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57012D" w:rsidRPr="00FC306D" w14:paraId="00F2B7E4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3FAA7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14AE305F" wp14:editId="7982671A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B07C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66165A63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ABA524C" wp14:editId="78F3FF34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683E6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634ED2AA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4A1DE" w14:textId="77777777" w:rsidR="0057012D" w:rsidRPr="00FC306D" w:rsidRDefault="0057012D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39266AD" wp14:editId="6279CD31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2D" w:rsidRPr="00AC7C4C" w14:paraId="062D58A4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57012D" w:rsidRPr="00FC306D" w14:paraId="3AEE0FAF" w14:textId="77777777" w:rsidTr="00435859">
              <w:tc>
                <w:tcPr>
                  <w:tcW w:w="2374" w:type="dxa"/>
                  <w:hideMark/>
                </w:tcPr>
                <w:p w14:paraId="7A854B10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669DAF94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4A65B56E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57012D" w:rsidRPr="00FC306D" w14:paraId="0A517B16" w14:textId="77777777" w:rsidTr="00435859">
              <w:tc>
                <w:tcPr>
                  <w:tcW w:w="2374" w:type="dxa"/>
                  <w:hideMark/>
                </w:tcPr>
                <w:p w14:paraId="59DC746E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796B8137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2C491258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57012D" w:rsidRPr="00FC306D" w14:paraId="1D7383CC" w14:textId="77777777" w:rsidTr="00435859">
              <w:tc>
                <w:tcPr>
                  <w:tcW w:w="2374" w:type="dxa"/>
                  <w:hideMark/>
                </w:tcPr>
                <w:p w14:paraId="72EBA88C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55ADED7B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0C7C73CF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57012D" w:rsidRPr="00AC7C4C" w14:paraId="14AC6B3C" w14:textId="77777777" w:rsidTr="00435859">
              <w:tc>
                <w:tcPr>
                  <w:tcW w:w="2374" w:type="dxa"/>
                </w:tcPr>
                <w:p w14:paraId="7393FA67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0EFA44B2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322A1D22" w14:textId="77777777" w:rsidR="0057012D" w:rsidRPr="00FC306D" w:rsidRDefault="0057012D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359A9405" w14:textId="77777777" w:rsidR="0057012D" w:rsidRPr="00FC306D" w:rsidRDefault="0057012D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4A7F1CF2" w14:textId="77777777" w:rsidR="006B2413" w:rsidRPr="0057012D" w:rsidRDefault="006B2413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09865C7D" w14:textId="77777777" w:rsidR="00AB733A" w:rsidRPr="0057012D" w:rsidRDefault="00AB733A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val="en-GB" w:eastAsia="en-US"/>
        </w:rPr>
      </w:pPr>
    </w:p>
    <w:p w14:paraId="0296E275" w14:textId="77777777" w:rsidR="00B14864" w:rsidRPr="00B14864" w:rsidRDefault="00B14864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B14864">
        <w:rPr>
          <w:rFonts w:ascii="Arial" w:eastAsiaTheme="minorHAnsi" w:hAnsi="Arial" w:cs="Arial"/>
          <w:b/>
          <w:lang w:eastAsia="en-US"/>
        </w:rPr>
        <w:t>RELAZIONE FINALE</w:t>
      </w:r>
      <w:r>
        <w:rPr>
          <w:rFonts w:ascii="Arial" w:eastAsiaTheme="minorHAnsi" w:hAnsi="Arial" w:cs="Arial"/>
          <w:b/>
          <w:lang w:eastAsia="en-US"/>
        </w:rPr>
        <w:t xml:space="preserve"> </w:t>
      </w:r>
      <w:r w:rsidR="00AB733A">
        <w:rPr>
          <w:rFonts w:ascii="Arial" w:eastAsiaTheme="minorHAnsi" w:hAnsi="Arial" w:cs="Arial"/>
          <w:b/>
          <w:lang w:eastAsia="en-US"/>
        </w:rPr>
        <w:t>ANIMATORE DIGITALE</w:t>
      </w:r>
    </w:p>
    <w:p w14:paraId="717A5B12" w14:textId="443573A6" w:rsidR="00B14864" w:rsidRPr="00B14864" w:rsidRDefault="00AB733A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lang w:eastAsia="en-US"/>
        </w:rPr>
        <w:t>a.s.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r w:rsidR="00AC7C4C">
        <w:rPr>
          <w:rFonts w:ascii="Arial" w:eastAsiaTheme="minorHAnsi" w:hAnsi="Arial" w:cs="Arial"/>
          <w:lang w:eastAsia="en-US"/>
        </w:rPr>
        <w:t>………….</w:t>
      </w:r>
    </w:p>
    <w:p w14:paraId="7E04C70F" w14:textId="77777777" w:rsid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18559598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  <w:r w:rsidRPr="00B14864">
        <w:rPr>
          <w:rFonts w:ascii="Arial" w:eastAsiaTheme="minorHAnsi" w:hAnsi="Arial" w:cs="Arial"/>
          <w:lang w:eastAsia="en-US"/>
        </w:rPr>
        <w:t>DOCENTE________________</w:t>
      </w:r>
      <w:r>
        <w:rPr>
          <w:rFonts w:ascii="Arial" w:eastAsiaTheme="minorHAnsi" w:hAnsi="Arial" w:cs="Arial"/>
          <w:lang w:eastAsia="en-US"/>
        </w:rPr>
        <w:t>________________</w:t>
      </w:r>
      <w:r w:rsidRPr="00B14864">
        <w:rPr>
          <w:rFonts w:ascii="Arial" w:eastAsiaTheme="minorHAnsi" w:hAnsi="Arial" w:cs="Arial"/>
          <w:lang w:eastAsia="en-US"/>
        </w:rPr>
        <w:t>______</w:t>
      </w:r>
    </w:p>
    <w:p w14:paraId="2658A789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321FF8E7" w14:textId="0387666F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>SINTESI DELLE ATTIVIT</w:t>
      </w:r>
      <w:r w:rsidR="00353717">
        <w:rPr>
          <w:rFonts w:ascii="Arial" w:eastAsiaTheme="minorHAnsi" w:hAnsi="Arial" w:cs="Arial"/>
          <w:b/>
          <w:sz w:val="22"/>
          <w:szCs w:val="22"/>
          <w:lang w:eastAsia="en-US"/>
        </w:rPr>
        <w:t>À</w:t>
      </w: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SVOLTE </w:t>
      </w:r>
    </w:p>
    <w:p w14:paraId="0F9C905C" w14:textId="7833F114" w:rsidR="00103721" w:rsidRDefault="00B14864" w:rsidP="00103721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In relazione </w:t>
      </w:r>
      <w:r w:rsidR="004C25CF" w:rsidRPr="00B14864">
        <w:rPr>
          <w:rFonts w:ascii="Arial" w:eastAsiaTheme="minorHAnsi" w:hAnsi="Arial" w:cs="Arial"/>
          <w:sz w:val="22"/>
          <w:szCs w:val="22"/>
          <w:lang w:eastAsia="en-US"/>
        </w:rPr>
        <w:t>allo svolgimento</w:t>
      </w:r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 di compiti e funzioni di cui alla nomina prot. n. ____________ del ___________, </w:t>
      </w:r>
      <w:r w:rsidR="00103721">
        <w:rPr>
          <w:rFonts w:ascii="Arial" w:eastAsiaTheme="minorHAnsi" w:hAnsi="Arial" w:cs="Arial"/>
          <w:sz w:val="22"/>
          <w:szCs w:val="22"/>
          <w:lang w:eastAsia="en-US"/>
        </w:rPr>
        <w:t xml:space="preserve">e, in particolare, </w:t>
      </w:r>
      <w:r w:rsidR="00103721" w:rsidRPr="00103721">
        <w:rPr>
          <w:rFonts w:ascii="Arial" w:eastAsiaTheme="minorHAnsi" w:hAnsi="Arial" w:cs="Arial"/>
          <w:sz w:val="22"/>
          <w:szCs w:val="22"/>
          <w:lang w:eastAsia="en-US"/>
        </w:rPr>
        <w:t>In merito alle aree di intervento connesse all’azione #28 del PNSD</w:t>
      </w:r>
    </w:p>
    <w:p w14:paraId="2E058D39" w14:textId="77777777" w:rsidR="00353717" w:rsidRDefault="00103721" w:rsidP="00353717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53717">
        <w:rPr>
          <w:rFonts w:ascii="Arial" w:eastAsiaTheme="minorHAnsi" w:hAnsi="Arial" w:cs="Arial"/>
          <w:sz w:val="22"/>
          <w:szCs w:val="22"/>
          <w:lang w:eastAsia="en-US"/>
        </w:rPr>
        <w:t xml:space="preserve">LA FORMAZIONE INTERNA -  </w:t>
      </w:r>
      <w:r w:rsidR="00353717" w:rsidRPr="00353717">
        <w:rPr>
          <w:rFonts w:ascii="Arial" w:eastAsiaTheme="minorHAnsi" w:hAnsi="Arial" w:cs="Arial"/>
          <w:sz w:val="22"/>
          <w:szCs w:val="22"/>
          <w:lang w:eastAsia="en-US"/>
        </w:rPr>
        <w:t xml:space="preserve"> stimolare la formazione interna alla scuola negli ambiti del PNSD, attraverso l’organizzazione di laboratori </w:t>
      </w:r>
      <w:r w:rsidR="00353717">
        <w:rPr>
          <w:rFonts w:ascii="Arial" w:eastAsiaTheme="minorHAnsi" w:hAnsi="Arial" w:cs="Arial"/>
          <w:sz w:val="22"/>
          <w:szCs w:val="22"/>
          <w:lang w:eastAsia="en-US"/>
        </w:rPr>
        <w:t>f</w:t>
      </w:r>
      <w:r w:rsidR="00353717" w:rsidRPr="00353717">
        <w:rPr>
          <w:rFonts w:ascii="Arial" w:eastAsiaTheme="minorHAnsi" w:hAnsi="Arial" w:cs="Arial"/>
          <w:sz w:val="22"/>
          <w:szCs w:val="22"/>
          <w:lang w:eastAsia="en-US"/>
        </w:rPr>
        <w:t>ormativi (senza essere</w:t>
      </w:r>
      <w:r w:rsidR="0035371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53717" w:rsidRPr="00353717">
        <w:rPr>
          <w:rFonts w:ascii="Arial" w:eastAsiaTheme="minorHAnsi" w:hAnsi="Arial" w:cs="Arial"/>
          <w:sz w:val="22"/>
          <w:szCs w:val="22"/>
          <w:lang w:eastAsia="en-US"/>
        </w:rPr>
        <w:t>necessariamente un formatore), favorendo l’animazione e la partecipazione di tutta la</w:t>
      </w:r>
      <w:r w:rsidR="0035371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53717" w:rsidRPr="00353717">
        <w:rPr>
          <w:rFonts w:ascii="Arial" w:eastAsiaTheme="minorHAnsi" w:hAnsi="Arial" w:cs="Arial"/>
          <w:sz w:val="22"/>
          <w:szCs w:val="22"/>
          <w:lang w:eastAsia="en-US"/>
        </w:rPr>
        <w:t>comunità scolastica alle attività formative, come ad esempio quelle organizzate</w:t>
      </w:r>
      <w:r w:rsidR="0035371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53717" w:rsidRPr="00353717">
        <w:rPr>
          <w:rFonts w:ascii="Arial" w:eastAsiaTheme="minorHAnsi" w:hAnsi="Arial" w:cs="Arial"/>
          <w:sz w:val="22"/>
          <w:szCs w:val="22"/>
          <w:lang w:eastAsia="en-US"/>
        </w:rPr>
        <w:t>attraverso gli snodi formativi;</w:t>
      </w:r>
    </w:p>
    <w:p w14:paraId="2BD4F552" w14:textId="3BFE8372" w:rsidR="00103721" w:rsidRPr="00353717" w:rsidRDefault="00103721" w:rsidP="00353717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53717">
        <w:rPr>
          <w:rFonts w:ascii="Arial" w:eastAsiaTheme="minorHAnsi" w:hAnsi="Arial" w:cs="Arial"/>
          <w:sz w:val="22"/>
          <w:szCs w:val="22"/>
          <w:lang w:eastAsia="en-US"/>
        </w:rPr>
        <w:t>IL COINVOLGIMENTO DELLA COMUNITA’ SCOLASTICA – Favorire la partecipazione degli studenti, delle famiglie e di altre figure del territorio sui temi del PNSD per la realizzazione di una cultura digitale condivisa;</w:t>
      </w:r>
    </w:p>
    <w:p w14:paraId="23D41C03" w14:textId="77777777" w:rsidR="00103721" w:rsidRDefault="00103721" w:rsidP="00103721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103721">
        <w:rPr>
          <w:rFonts w:ascii="Arial" w:eastAsiaTheme="minorHAnsi" w:hAnsi="Arial" w:cs="Arial"/>
          <w:sz w:val="22"/>
          <w:szCs w:val="22"/>
          <w:lang w:eastAsia="en-US"/>
        </w:rPr>
        <w:t>LA CREAZIONE DI SOLUZIONI INNOVATIVE – Individuare soluzione metodologiche e tecnologiche sostenibili da diffondere all’interno della Scuola, coerenti con l’analisi dei bisogni della scuola stessa, in sinergia con le attività del team digitale.</w:t>
      </w:r>
    </w:p>
    <w:p w14:paraId="075AB36E" w14:textId="4E42DA5B" w:rsidR="00B14864" w:rsidRPr="00B14864" w:rsidRDefault="00B14864" w:rsidP="00B14864">
      <w:pPr>
        <w:suppressAutoHyphens w:val="0"/>
        <w:spacing w:before="100" w:beforeAutospacing="1" w:after="100" w:afterAutospacing="1" w:line="340" w:lineRule="exact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il sottoscritto/a ________________________ dichiara quanto segue:</w:t>
      </w:r>
    </w:p>
    <w:p w14:paraId="3DA23DB5" w14:textId="77777777" w:rsidR="00103721" w:rsidRPr="00B14864" w:rsidRDefault="00103721" w:rsidP="00103721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TIPOLOGIA DI INTERVENTI EFFETTUATI </w:t>
      </w:r>
    </w:p>
    <w:p w14:paraId="14260BD1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2A01A35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31A2F75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3E9B6AEE" w14:textId="77777777" w:rsidR="00B14864" w:rsidRDefault="00B14864"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77A0FBD" w14:textId="77777777" w:rsidR="00353717" w:rsidRDefault="00353717" w:rsidP="00B14864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3BD6E73" w14:textId="41FD24D0" w:rsidR="00353717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ELEMENTI </w:t>
      </w:r>
      <w:r w:rsidR="00353717">
        <w:rPr>
          <w:rFonts w:ascii="Arial" w:eastAsiaTheme="minorHAnsi" w:hAnsi="Arial" w:cs="Arial"/>
          <w:b/>
          <w:sz w:val="22"/>
          <w:szCs w:val="22"/>
          <w:lang w:eastAsia="en-US"/>
        </w:rPr>
        <w:t>DI CRITICITÀ</w:t>
      </w: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RISCONTRATI</w:t>
      </w:r>
    </w:p>
    <w:p w14:paraId="27F2282B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FFBBA4A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72652FE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lastRenderedPageBreak/>
        <w:t>_____________________________________________________________________________</w:t>
      </w:r>
    </w:p>
    <w:p w14:paraId="244AB743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16548C6" w14:textId="77777777" w:rsidR="00B14864" w:rsidRDefault="00B14864"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_____________________________________________________________________________</w:t>
      </w:r>
    </w:p>
    <w:p w14:paraId="05A5C00E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2C590AF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>PROPOSTE PER MIGLIORARE E OTTIMIZZARE IL SERVIZIO SVOLTO</w:t>
      </w:r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_____________________________________________________________________________</w:t>
      </w:r>
    </w:p>
    <w:p w14:paraId="304C5ADF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C46F9EB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9EEB591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5B845A1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1233C2F" w14:textId="77777777" w:rsidR="00CB0ADA" w:rsidRPr="00CB0ADA" w:rsidRDefault="00CB0ADA" w:rsidP="007F6A2D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58B5" w14:paraId="64F25381" w14:textId="77777777" w:rsidTr="007F6A2D">
        <w:trPr>
          <w:trHeight w:val="80"/>
        </w:trPr>
        <w:tc>
          <w:tcPr>
            <w:tcW w:w="4814" w:type="dxa"/>
          </w:tcPr>
          <w:p w14:paraId="5FC88EAB" w14:textId="77777777" w:rsidR="001A58B5" w:rsidRDefault="001A58B5" w:rsidP="0064075E">
            <w:pPr>
              <w:suppressAutoHyphens w:val="0"/>
              <w:rPr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Viterbo</w:t>
            </w:r>
            <w:r w:rsidRPr="003375E3">
              <w:rPr>
                <w:rFonts w:ascii="Arial" w:hAnsi="Arial" w:cs="Arial"/>
                <w:lang w:eastAsia="it-IT"/>
              </w:rPr>
              <w:t xml:space="preserve">, </w:t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  <w:t>________________________</w:t>
            </w:r>
          </w:p>
        </w:tc>
        <w:tc>
          <w:tcPr>
            <w:tcW w:w="4814" w:type="dxa"/>
          </w:tcPr>
          <w:p w14:paraId="2C162DC8" w14:textId="3883856E" w:rsidR="007F6A2D" w:rsidRDefault="007F6A2D" w:rsidP="007F6A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docente</w:t>
            </w:r>
          </w:p>
          <w:p w14:paraId="69E72E91" w14:textId="77777777" w:rsidR="001A58B5" w:rsidRDefault="007F6A2D" w:rsidP="007F6A2D">
            <w:pPr>
              <w:jc w:val="center"/>
              <w:rPr>
                <w:lang w:eastAsia="it-IT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</w:tbl>
    <w:p w14:paraId="3F7A6C1B" w14:textId="77777777" w:rsidR="004B7C03" w:rsidRPr="00BB7AFF" w:rsidRDefault="004B7C03" w:rsidP="007F6A2D">
      <w:pPr>
        <w:pStyle w:val="Titolo1"/>
        <w:rPr>
          <w:rFonts w:ascii="Arial" w:hAnsi="Arial" w:cs="Arial"/>
          <w:sz w:val="22"/>
        </w:rPr>
      </w:pPr>
    </w:p>
    <w:sectPr w:rsidR="004B7C03" w:rsidRPr="00BB7AFF" w:rsidSect="0001276A">
      <w:footerReference w:type="default" r:id="rId14"/>
      <w:pgSz w:w="11906" w:h="16838"/>
      <w:pgMar w:top="993" w:right="1134" w:bottom="1560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C2F3" w14:textId="77777777" w:rsidR="001E6851" w:rsidRDefault="001E6851">
      <w:r>
        <w:separator/>
      </w:r>
    </w:p>
  </w:endnote>
  <w:endnote w:type="continuationSeparator" w:id="0">
    <w:p w14:paraId="7AF799D1" w14:textId="77777777" w:rsidR="001E6851" w:rsidRDefault="001E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DE91C" w14:textId="77777777" w:rsidR="0001276A" w:rsidRDefault="0001276A" w:rsidP="00BB7AFF">
    <w:pPr>
      <w:pStyle w:val="Pidipagina"/>
      <w:jc w:val="center"/>
      <w:rPr>
        <w:rFonts w:ascii="Arial" w:hAnsi="Arial" w:cs="Arial"/>
        <w:iCs/>
        <w:sz w:val="20"/>
      </w:rPr>
    </w:pPr>
  </w:p>
  <w:p w14:paraId="3524CB29" w14:textId="52C5C99C" w:rsidR="004B7C03" w:rsidRPr="00BB7AFF" w:rsidRDefault="001F2D7B" w:rsidP="00BB7AFF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715DD0" wp14:editId="6D28E6C0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94D0F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CB0ADA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2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15D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55294D0F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CB0ADA">
                      <w:rPr>
                        <w:rStyle w:val="Numeropagina"/>
                        <w:rFonts w:ascii="Arial" w:hAnsi="Arial" w:cs="Arial"/>
                        <w:noProof/>
                      </w:rPr>
                      <w:t>2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</w:t>
    </w:r>
    <w:r w:rsidR="00C66179">
      <w:rPr>
        <w:rFonts w:ascii="Arial" w:hAnsi="Arial" w:cs="Arial"/>
        <w:iCs/>
        <w:sz w:val="20"/>
      </w:rPr>
      <w:t>ANIMATORE DIGITALE</w:t>
    </w:r>
    <w:r w:rsidR="00433028">
      <w:rPr>
        <w:rFonts w:ascii="Arial" w:hAnsi="Arial" w:cs="Arial"/>
        <w:iCs/>
        <w:sz w:val="20"/>
      </w:rPr>
      <w:t xml:space="preserve"> – A.S. </w:t>
    </w:r>
    <w:r w:rsidR="00AC7C4C">
      <w:rPr>
        <w:rFonts w:ascii="Arial" w:hAnsi="Arial" w:cs="Arial"/>
        <w:iCs/>
        <w:sz w:val="20"/>
      </w:rPr>
      <w:t>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91133" w14:textId="77777777" w:rsidR="001E6851" w:rsidRDefault="001E6851">
      <w:r>
        <w:separator/>
      </w:r>
    </w:p>
  </w:footnote>
  <w:footnote w:type="continuationSeparator" w:id="0">
    <w:p w14:paraId="7F61F211" w14:textId="77777777" w:rsidR="001E6851" w:rsidRDefault="001E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11F4C"/>
    <w:multiLevelType w:val="hybridMultilevel"/>
    <w:tmpl w:val="9E64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F9C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61AC4"/>
    <w:multiLevelType w:val="hybridMultilevel"/>
    <w:tmpl w:val="0018E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970264">
    <w:abstractNumId w:val="0"/>
  </w:num>
  <w:num w:numId="2" w16cid:durableId="1887254456">
    <w:abstractNumId w:val="1"/>
  </w:num>
  <w:num w:numId="3" w16cid:durableId="627247721">
    <w:abstractNumId w:val="2"/>
  </w:num>
  <w:num w:numId="4" w16cid:durableId="1248466865">
    <w:abstractNumId w:val="3"/>
  </w:num>
  <w:num w:numId="5" w16cid:durableId="1072506931">
    <w:abstractNumId w:val="4"/>
  </w:num>
  <w:num w:numId="6" w16cid:durableId="146169661">
    <w:abstractNumId w:val="5"/>
  </w:num>
  <w:num w:numId="7" w16cid:durableId="978992284">
    <w:abstractNumId w:val="15"/>
  </w:num>
  <w:num w:numId="8" w16cid:durableId="849179079">
    <w:abstractNumId w:val="9"/>
  </w:num>
  <w:num w:numId="9" w16cid:durableId="1188830748">
    <w:abstractNumId w:val="11"/>
  </w:num>
  <w:num w:numId="10" w16cid:durableId="6829864">
    <w:abstractNumId w:val="10"/>
  </w:num>
  <w:num w:numId="11" w16cid:durableId="1064915865">
    <w:abstractNumId w:val="14"/>
  </w:num>
  <w:num w:numId="12" w16cid:durableId="2051955882">
    <w:abstractNumId w:val="18"/>
  </w:num>
  <w:num w:numId="13" w16cid:durableId="598027990">
    <w:abstractNumId w:val="6"/>
  </w:num>
  <w:num w:numId="14" w16cid:durableId="153223595">
    <w:abstractNumId w:val="8"/>
  </w:num>
  <w:num w:numId="15" w16cid:durableId="573512051">
    <w:abstractNumId w:val="13"/>
  </w:num>
  <w:num w:numId="16" w16cid:durableId="1025407447">
    <w:abstractNumId w:val="17"/>
  </w:num>
  <w:num w:numId="17" w16cid:durableId="1858039178">
    <w:abstractNumId w:val="16"/>
  </w:num>
  <w:num w:numId="18" w16cid:durableId="1087730071">
    <w:abstractNumId w:val="12"/>
  </w:num>
  <w:num w:numId="19" w16cid:durableId="1715736814">
    <w:abstractNumId w:val="7"/>
  </w:num>
  <w:num w:numId="20" w16cid:durableId="3867308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00137"/>
    <w:rsid w:val="0001276A"/>
    <w:rsid w:val="00021448"/>
    <w:rsid w:val="00057D56"/>
    <w:rsid w:val="000D0FA2"/>
    <w:rsid w:val="001005DA"/>
    <w:rsid w:val="00103721"/>
    <w:rsid w:val="00135095"/>
    <w:rsid w:val="00142175"/>
    <w:rsid w:val="001A58B5"/>
    <w:rsid w:val="001B25CA"/>
    <w:rsid w:val="001E6851"/>
    <w:rsid w:val="001F2D7B"/>
    <w:rsid w:val="00203FA7"/>
    <w:rsid w:val="002761B9"/>
    <w:rsid w:val="00286EBC"/>
    <w:rsid w:val="002C50A3"/>
    <w:rsid w:val="003375E3"/>
    <w:rsid w:val="00353717"/>
    <w:rsid w:val="00410D8D"/>
    <w:rsid w:val="00433028"/>
    <w:rsid w:val="004B7C03"/>
    <w:rsid w:val="004C25CF"/>
    <w:rsid w:val="00520916"/>
    <w:rsid w:val="0057012D"/>
    <w:rsid w:val="005E75C7"/>
    <w:rsid w:val="00650417"/>
    <w:rsid w:val="00671746"/>
    <w:rsid w:val="006752BC"/>
    <w:rsid w:val="00684A0C"/>
    <w:rsid w:val="00686747"/>
    <w:rsid w:val="006B2413"/>
    <w:rsid w:val="00767C49"/>
    <w:rsid w:val="007F6A2D"/>
    <w:rsid w:val="008158FF"/>
    <w:rsid w:val="00865185"/>
    <w:rsid w:val="00934DB7"/>
    <w:rsid w:val="009575A6"/>
    <w:rsid w:val="009A28C8"/>
    <w:rsid w:val="009B0707"/>
    <w:rsid w:val="009B65FD"/>
    <w:rsid w:val="00A44984"/>
    <w:rsid w:val="00AA6D18"/>
    <w:rsid w:val="00AB733A"/>
    <w:rsid w:val="00AC7C4C"/>
    <w:rsid w:val="00AE175B"/>
    <w:rsid w:val="00B14864"/>
    <w:rsid w:val="00B216F2"/>
    <w:rsid w:val="00B4539B"/>
    <w:rsid w:val="00B650BE"/>
    <w:rsid w:val="00B70B72"/>
    <w:rsid w:val="00B72CFF"/>
    <w:rsid w:val="00BB2303"/>
    <w:rsid w:val="00BB7AFF"/>
    <w:rsid w:val="00C03FA4"/>
    <w:rsid w:val="00C66179"/>
    <w:rsid w:val="00CA2A97"/>
    <w:rsid w:val="00CB0ADA"/>
    <w:rsid w:val="00CD464B"/>
    <w:rsid w:val="00CF34FA"/>
    <w:rsid w:val="00D20183"/>
    <w:rsid w:val="00DB2737"/>
    <w:rsid w:val="00E0021E"/>
    <w:rsid w:val="00E663EE"/>
    <w:rsid w:val="00F72FB6"/>
    <w:rsid w:val="00FB6894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D7EF3B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023E-CF90-467B-BA60-57EE823F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3250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2</cp:revision>
  <cp:lastPrinted>2010-06-14T08:28:00Z</cp:lastPrinted>
  <dcterms:created xsi:type="dcterms:W3CDTF">2024-10-03T09:45:00Z</dcterms:created>
  <dcterms:modified xsi:type="dcterms:W3CDTF">2024-10-03T09:45:00Z</dcterms:modified>
</cp:coreProperties>
</file>