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pPr w:leftFromText="141" w:rightFromText="141" w:vertAnchor="page" w:horzAnchor="margin" w:tblpY="793"/>
        <w:tblW w:w="10206" w:type="dxa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45"/>
        <w:gridCol w:w="4076"/>
        <w:gridCol w:w="3685"/>
      </w:tblGrid>
      <w:tr w:rsidR="00E82FBF" w:rsidRPr="00FC306D" w14:paraId="4C3EB157" w14:textId="77777777" w:rsidTr="00435859">
        <w:trPr>
          <w:trHeight w:val="112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E92A3" w14:textId="77777777" w:rsidR="00E82FBF" w:rsidRPr="00FC306D" w:rsidRDefault="00E82FBF" w:rsidP="00435859">
            <w:pPr>
              <w:tabs>
                <w:tab w:val="center" w:pos="4819"/>
                <w:tab w:val="right" w:pos="9638"/>
              </w:tabs>
              <w:suppressAutoHyphens w:val="0"/>
              <w:ind w:right="-301"/>
              <w:jc w:val="center"/>
              <w:rPr>
                <w:b/>
                <w:i/>
                <w:noProof/>
                <w:sz w:val="22"/>
                <w:szCs w:val="22"/>
                <w:lang w:eastAsia="it-IT"/>
              </w:rPr>
            </w:pPr>
            <w:r w:rsidRPr="00FC306D">
              <w:rPr>
                <w:noProof/>
                <w:sz w:val="22"/>
                <w:szCs w:val="22"/>
                <w:lang w:eastAsia="it-IT"/>
              </w:rPr>
              <w:drawing>
                <wp:inline distT="0" distB="0" distL="0" distR="0" wp14:anchorId="074956FE" wp14:editId="239B0BA4">
                  <wp:extent cx="647700" cy="563880"/>
                  <wp:effectExtent l="0" t="0" r="0" b="7620"/>
                  <wp:docPr id="1630989797" name="Immagine 6" descr="Descrizione: unione%20europea_n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Descrizione: unione%20europea_n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C78EA" w14:textId="77777777" w:rsidR="00E82FBF" w:rsidRPr="00FC306D" w:rsidRDefault="00E82FBF" w:rsidP="00435859">
            <w:pPr>
              <w:tabs>
                <w:tab w:val="center" w:pos="4819"/>
                <w:tab w:val="right" w:pos="9638"/>
              </w:tabs>
              <w:suppressAutoHyphens w:val="0"/>
              <w:jc w:val="center"/>
              <w:rPr>
                <w:b/>
                <w:i/>
                <w:noProof/>
                <w:sz w:val="16"/>
                <w:szCs w:val="16"/>
                <w:lang w:eastAsia="it-IT"/>
              </w:rPr>
            </w:pPr>
          </w:p>
          <w:p w14:paraId="5FD792F4" w14:textId="77777777" w:rsidR="00E82FBF" w:rsidRPr="00FC306D" w:rsidRDefault="00E82FBF" w:rsidP="00435859">
            <w:pPr>
              <w:tabs>
                <w:tab w:val="center" w:pos="4819"/>
                <w:tab w:val="right" w:pos="9638"/>
              </w:tabs>
              <w:suppressAutoHyphens w:val="0"/>
              <w:ind w:left="-38" w:right="139"/>
              <w:jc w:val="center"/>
              <w:rPr>
                <w:b/>
                <w:i/>
                <w:noProof/>
                <w:color w:val="000000"/>
                <w:sz w:val="16"/>
                <w:szCs w:val="16"/>
                <w:lang w:eastAsia="it-IT"/>
              </w:rPr>
            </w:pPr>
            <w:r w:rsidRPr="00FC306D">
              <w:rPr>
                <w:b/>
                <w:i/>
                <w:noProof/>
                <w:sz w:val="16"/>
                <w:szCs w:val="16"/>
                <w:lang w:eastAsia="it-IT"/>
              </w:rPr>
              <w:drawing>
                <wp:inline distT="0" distB="0" distL="0" distR="0" wp14:anchorId="0E1A635B" wp14:editId="25624631">
                  <wp:extent cx="594360" cy="579120"/>
                  <wp:effectExtent l="0" t="0" r="0" b="0"/>
                  <wp:docPr id="164422893" name="Immagine 5" descr="Immagine che contiene emblem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422893" name="Immagine 5" descr="Immagine che contiene emblem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2D94D9" w14:textId="77777777" w:rsidR="00E82FBF" w:rsidRPr="00FC306D" w:rsidRDefault="00E82FBF" w:rsidP="00435859">
            <w:pPr>
              <w:tabs>
                <w:tab w:val="center" w:pos="4819"/>
                <w:tab w:val="right" w:pos="9638"/>
              </w:tabs>
              <w:suppressAutoHyphens w:val="0"/>
              <w:jc w:val="center"/>
              <w:rPr>
                <w:b/>
                <w:i/>
                <w:noProof/>
                <w:color w:val="000000"/>
                <w:sz w:val="16"/>
                <w:szCs w:val="16"/>
                <w:lang w:eastAsia="it-IT"/>
              </w:rPr>
            </w:pPr>
            <w:r w:rsidRPr="00FC306D">
              <w:rPr>
                <w:b/>
                <w:i/>
                <w:noProof/>
                <w:color w:val="000000"/>
                <w:sz w:val="16"/>
                <w:szCs w:val="16"/>
                <w:lang w:eastAsia="it-IT"/>
              </w:rPr>
              <w:t>Ministero dell’Istruzione e del Merito</w:t>
            </w:r>
          </w:p>
          <w:p w14:paraId="2BB42C7D" w14:textId="77777777" w:rsidR="00E82FBF" w:rsidRPr="00FC306D" w:rsidRDefault="00E82FBF" w:rsidP="00435859">
            <w:pPr>
              <w:tabs>
                <w:tab w:val="center" w:pos="4819"/>
                <w:tab w:val="right" w:pos="9638"/>
              </w:tabs>
              <w:suppressAutoHyphens w:val="0"/>
              <w:jc w:val="center"/>
              <w:rPr>
                <w:b/>
                <w:i/>
                <w:noProof/>
                <w:sz w:val="16"/>
                <w:szCs w:val="16"/>
                <w:lang w:eastAsia="it-IT"/>
              </w:rPr>
            </w:pPr>
            <w:r w:rsidRPr="00FC306D">
              <w:rPr>
                <w:b/>
                <w:i/>
                <w:noProof/>
                <w:color w:val="000000"/>
                <w:sz w:val="16"/>
                <w:szCs w:val="16"/>
                <w:lang w:eastAsia="it-IT"/>
              </w:rPr>
              <w:t>Ufficio Scolastico Regionale per il Lazio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B815D" w14:textId="77777777" w:rsidR="00E82FBF" w:rsidRPr="00FC306D" w:rsidRDefault="00E82FBF" w:rsidP="00435859">
            <w:pPr>
              <w:tabs>
                <w:tab w:val="center" w:pos="4819"/>
                <w:tab w:val="right" w:pos="9638"/>
              </w:tabs>
              <w:suppressAutoHyphens w:val="0"/>
              <w:jc w:val="center"/>
              <w:rPr>
                <w:b/>
                <w:i/>
                <w:noProof/>
                <w:sz w:val="22"/>
                <w:szCs w:val="22"/>
                <w:lang w:eastAsia="it-IT"/>
              </w:rPr>
            </w:pPr>
            <w:r w:rsidRPr="00FC306D">
              <w:rPr>
                <w:b/>
                <w:i/>
                <w:noProof/>
                <w:sz w:val="22"/>
                <w:szCs w:val="22"/>
                <w:lang w:eastAsia="it-IT"/>
              </w:rPr>
              <w:drawing>
                <wp:inline distT="0" distB="0" distL="0" distR="0" wp14:anchorId="462B9F1E" wp14:editId="12840929">
                  <wp:extent cx="518160" cy="518160"/>
                  <wp:effectExtent l="0" t="0" r="0" b="0"/>
                  <wp:docPr id="1465247247" name="Immagine 4" descr="logo regione laz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logo regione laz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2FBF" w:rsidRPr="009C352A" w14:paraId="727B8279" w14:textId="77777777" w:rsidTr="00435859"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tbl>
            <w:tblPr>
              <w:tblW w:w="1006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74"/>
              <w:gridCol w:w="4147"/>
              <w:gridCol w:w="3544"/>
            </w:tblGrid>
            <w:tr w:rsidR="00E82FBF" w:rsidRPr="00FC306D" w14:paraId="6C5D0529" w14:textId="77777777" w:rsidTr="00435859">
              <w:tc>
                <w:tcPr>
                  <w:tcW w:w="2374" w:type="dxa"/>
                  <w:hideMark/>
                </w:tcPr>
                <w:p w14:paraId="1C26274E" w14:textId="77777777" w:rsidR="00E82FBF" w:rsidRPr="00FC306D" w:rsidRDefault="00E82FBF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LICEO ARTISTICO STATALE</w:t>
                  </w:r>
                </w:p>
              </w:tc>
              <w:tc>
                <w:tcPr>
                  <w:tcW w:w="4147" w:type="dxa"/>
                  <w:hideMark/>
                </w:tcPr>
                <w:p w14:paraId="7EBEA6DC" w14:textId="77777777" w:rsidR="00E82FBF" w:rsidRPr="00FC306D" w:rsidRDefault="00E82FBF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ISTITUTO ISTRUZIONE SUPERIORE “F. ORIOLI”</w:t>
                  </w:r>
                </w:p>
              </w:tc>
              <w:tc>
                <w:tcPr>
                  <w:tcW w:w="3544" w:type="dxa"/>
                  <w:hideMark/>
                </w:tcPr>
                <w:p w14:paraId="731449B8" w14:textId="77777777" w:rsidR="00E82FBF" w:rsidRPr="00FC306D" w:rsidRDefault="00E82FBF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ISTITUTO PROFESSIONALE STATALE</w:t>
                  </w:r>
                </w:p>
              </w:tc>
            </w:tr>
            <w:tr w:rsidR="00E82FBF" w:rsidRPr="00FC306D" w14:paraId="1FC07D9A" w14:textId="77777777" w:rsidTr="00435859">
              <w:tc>
                <w:tcPr>
                  <w:tcW w:w="2374" w:type="dxa"/>
                  <w:hideMark/>
                </w:tcPr>
                <w:p w14:paraId="479BF6B2" w14:textId="77777777" w:rsidR="00E82FBF" w:rsidRPr="00FC306D" w:rsidRDefault="00E82FBF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Sede staccata: Via C. Pinzi, 44</w:t>
                  </w:r>
                </w:p>
              </w:tc>
              <w:tc>
                <w:tcPr>
                  <w:tcW w:w="4147" w:type="dxa"/>
                  <w:hideMark/>
                </w:tcPr>
                <w:p w14:paraId="4553EDCB" w14:textId="77777777" w:rsidR="00E82FBF" w:rsidRPr="00FC306D" w:rsidRDefault="00E82FBF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Sede centrale: Via di Villanova, 2/E</w:t>
                  </w:r>
                </w:p>
              </w:tc>
              <w:tc>
                <w:tcPr>
                  <w:tcW w:w="3544" w:type="dxa"/>
                  <w:hideMark/>
                </w:tcPr>
                <w:p w14:paraId="3FD66A80" w14:textId="77777777" w:rsidR="00E82FBF" w:rsidRPr="00FC306D" w:rsidRDefault="00E82FBF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Sede staccata: Via Bianchini, 15 – 01100  VITERBO</w:t>
                  </w:r>
                </w:p>
              </w:tc>
            </w:tr>
            <w:tr w:rsidR="00E82FBF" w:rsidRPr="00FC306D" w14:paraId="3BBF3BFF" w14:textId="77777777" w:rsidTr="00435859">
              <w:tc>
                <w:tcPr>
                  <w:tcW w:w="2374" w:type="dxa"/>
                  <w:hideMark/>
                </w:tcPr>
                <w:p w14:paraId="369F5343" w14:textId="77777777" w:rsidR="00E82FBF" w:rsidRPr="00FC306D" w:rsidRDefault="00E82FBF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  <w:t>01100 VITERBO</w:t>
                  </w:r>
                </w:p>
              </w:tc>
              <w:tc>
                <w:tcPr>
                  <w:tcW w:w="4147" w:type="dxa"/>
                  <w:hideMark/>
                </w:tcPr>
                <w:p w14:paraId="194A14C6" w14:textId="77777777" w:rsidR="00E82FBF" w:rsidRPr="00FC306D" w:rsidRDefault="00E82FBF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  <w:t>01100 VITERBO</w:t>
                  </w:r>
                </w:p>
              </w:tc>
              <w:tc>
                <w:tcPr>
                  <w:tcW w:w="3544" w:type="dxa"/>
                  <w:hideMark/>
                </w:tcPr>
                <w:p w14:paraId="4A0BA4D4" w14:textId="77777777" w:rsidR="00E82FBF" w:rsidRPr="00FC306D" w:rsidRDefault="00E82FBF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Sede staccata: P.zza Indipendenza – 01017 TUSCANIA</w:t>
                  </w:r>
                </w:p>
              </w:tc>
            </w:tr>
            <w:tr w:rsidR="00E82FBF" w:rsidRPr="009C352A" w14:paraId="4E699382" w14:textId="77777777" w:rsidTr="00435859">
              <w:tc>
                <w:tcPr>
                  <w:tcW w:w="2374" w:type="dxa"/>
                </w:tcPr>
                <w:p w14:paraId="326D7D74" w14:textId="77777777" w:rsidR="00E82FBF" w:rsidRPr="00FC306D" w:rsidRDefault="00E82FBF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</w:p>
              </w:tc>
              <w:tc>
                <w:tcPr>
                  <w:tcW w:w="4147" w:type="dxa"/>
                  <w:hideMark/>
                </w:tcPr>
                <w:p w14:paraId="2D72A07C" w14:textId="77777777" w:rsidR="00E82FBF" w:rsidRPr="00FC306D" w:rsidRDefault="00E82FBF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 xml:space="preserve">          </w:t>
                  </w: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  <w:t xml:space="preserve">Cod. Mecc. VTIS00800R        -   </w:t>
                  </w:r>
                  <w:r w:rsidRPr="00FC306D">
                    <w:rPr>
                      <w:i/>
                      <w:noProof/>
                      <w:color w:val="333333"/>
                      <w:sz w:val="16"/>
                      <w:szCs w:val="16"/>
                      <w:lang w:val="en-GB" w:eastAsia="it-IT"/>
                    </w:rPr>
                    <w:t xml:space="preserve">   C.F. 80011990563</w:t>
                  </w:r>
                </w:p>
              </w:tc>
              <w:tc>
                <w:tcPr>
                  <w:tcW w:w="3544" w:type="dxa"/>
                </w:tcPr>
                <w:p w14:paraId="21838A9E" w14:textId="77777777" w:rsidR="00E82FBF" w:rsidRPr="00FC306D" w:rsidRDefault="00E82FBF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</w:pPr>
                </w:p>
              </w:tc>
            </w:tr>
          </w:tbl>
          <w:p w14:paraId="434CC056" w14:textId="77777777" w:rsidR="00E82FBF" w:rsidRPr="00FC306D" w:rsidRDefault="00E82FBF" w:rsidP="00435859">
            <w:pPr>
              <w:tabs>
                <w:tab w:val="center" w:pos="4819"/>
                <w:tab w:val="left" w:pos="5760"/>
                <w:tab w:val="right" w:pos="9638"/>
              </w:tabs>
              <w:suppressAutoHyphens w:val="0"/>
              <w:jc w:val="center"/>
              <w:rPr>
                <w:i/>
                <w:noProof/>
                <w:sz w:val="16"/>
                <w:szCs w:val="16"/>
                <w:lang w:val="en-GB" w:eastAsia="it-IT"/>
              </w:rPr>
            </w:pPr>
            <w:r w:rsidRPr="00FC306D">
              <w:rPr>
                <w:i/>
                <w:noProof/>
                <w:color w:val="000000"/>
                <w:sz w:val="16"/>
                <w:szCs w:val="16"/>
                <w:lang w:val="en-US" w:eastAsia="it-IT"/>
              </w:rPr>
              <w:t xml:space="preserve">Tel: 0761/251194/96      –        Email:  </w:t>
            </w:r>
            <w:hyperlink r:id="rId11" w:history="1">
              <w:r w:rsidRPr="00FC306D">
                <w:rPr>
                  <w:i/>
                  <w:noProof/>
                  <w:color w:val="0000FF"/>
                  <w:sz w:val="16"/>
                  <w:szCs w:val="16"/>
                  <w:u w:val="single"/>
                  <w:lang w:val="en-US" w:eastAsia="it-IT"/>
                </w:rPr>
                <w:t>vtis00800r@istruzione.it</w:t>
              </w:r>
            </w:hyperlink>
            <w:r w:rsidRPr="00FC306D">
              <w:rPr>
                <w:i/>
                <w:noProof/>
                <w:sz w:val="16"/>
                <w:szCs w:val="16"/>
                <w:lang w:val="en-US" w:eastAsia="it-IT"/>
              </w:rPr>
              <w:t xml:space="preserve">  -</w:t>
            </w:r>
            <w:hyperlink r:id="rId12" w:history="1">
              <w:r w:rsidRPr="00FC306D">
                <w:rPr>
                  <w:i/>
                  <w:noProof/>
                  <w:color w:val="0000FF"/>
                  <w:sz w:val="16"/>
                  <w:szCs w:val="16"/>
                  <w:u w:val="single"/>
                  <w:lang w:val="en-US" w:eastAsia="it-IT"/>
                </w:rPr>
                <w:t xml:space="preserve">  vtis00800r@pec.istruzione.it</w:t>
              </w:r>
            </w:hyperlink>
            <w:r w:rsidRPr="00FC306D">
              <w:rPr>
                <w:i/>
                <w:noProof/>
                <w:color w:val="000000"/>
                <w:sz w:val="16"/>
                <w:szCs w:val="16"/>
                <w:lang w:val="en-US" w:eastAsia="it-IT"/>
              </w:rPr>
              <w:t xml:space="preserve"> -  website: </w:t>
            </w:r>
            <w:hyperlink r:id="rId13" w:history="1">
              <w:r w:rsidRPr="00FC306D">
                <w:rPr>
                  <w:i/>
                  <w:noProof/>
                  <w:color w:val="0000FF"/>
                  <w:sz w:val="16"/>
                  <w:szCs w:val="16"/>
                  <w:u w:val="single"/>
                  <w:lang w:val="en-US" w:eastAsia="it-IT"/>
                </w:rPr>
                <w:t>www.iissorioli.edu..it</w:t>
              </w:r>
            </w:hyperlink>
            <w:r w:rsidRPr="00FC306D">
              <w:rPr>
                <w:i/>
                <w:noProof/>
                <w:color w:val="333333"/>
                <w:sz w:val="16"/>
                <w:szCs w:val="16"/>
                <w:lang w:val="en-US" w:eastAsia="it-IT"/>
              </w:rPr>
              <w:t xml:space="preserve"> </w:t>
            </w:r>
          </w:p>
        </w:tc>
      </w:tr>
    </w:tbl>
    <w:p w14:paraId="02A15663" w14:textId="77777777" w:rsidR="00B72CFF" w:rsidRPr="00E82FBF" w:rsidRDefault="00B72CFF" w:rsidP="00B72CFF">
      <w:pPr>
        <w:pStyle w:val="Corpotesto"/>
        <w:ind w:right="282" w:firstLine="1843"/>
        <w:rPr>
          <w:rFonts w:ascii="Arial" w:hAnsi="Arial" w:cs="Arial"/>
          <w:color w:val="808080"/>
          <w:sz w:val="16"/>
          <w:szCs w:val="16"/>
          <w:lang w:val="en-GB"/>
        </w:rPr>
      </w:pPr>
    </w:p>
    <w:p w14:paraId="027BB8E9" w14:textId="77777777" w:rsidR="00B72CFF" w:rsidRPr="00E82FBF" w:rsidRDefault="00B72CFF" w:rsidP="00AE175B">
      <w:pPr>
        <w:pStyle w:val="Titolo1"/>
        <w:jc w:val="center"/>
        <w:rPr>
          <w:rFonts w:ascii="Arial" w:hAnsi="Arial" w:cs="Arial"/>
          <w:sz w:val="22"/>
          <w:lang w:val="en-GB"/>
        </w:rPr>
      </w:pPr>
    </w:p>
    <w:p w14:paraId="5F7164D0" w14:textId="77777777" w:rsidR="00035061" w:rsidRDefault="00035061" w:rsidP="00035061">
      <w:pPr>
        <w:pStyle w:val="Titolo1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DICHIARAZIONE SVOLGIMENTO INCARICO</w:t>
      </w:r>
    </w:p>
    <w:p w14:paraId="1C3569CF" w14:textId="78A79FDC" w:rsidR="00035061" w:rsidRPr="00035061" w:rsidRDefault="00035061" w:rsidP="00035061">
      <w:pPr>
        <w:jc w:val="center"/>
        <w:rPr>
          <w:rFonts w:ascii="Arial" w:hAnsi="Arial" w:cs="Arial"/>
          <w:b/>
        </w:rPr>
      </w:pPr>
      <w:r w:rsidRPr="00035061">
        <w:rPr>
          <w:rFonts w:ascii="Arial" w:hAnsi="Arial" w:cs="Arial"/>
          <w:b/>
        </w:rPr>
        <w:t xml:space="preserve">CON RETRIBUZIONE A CARICO DEL </w:t>
      </w:r>
      <w:r w:rsidR="00E82FBF">
        <w:rPr>
          <w:rFonts w:ascii="Arial" w:hAnsi="Arial" w:cs="Arial"/>
          <w:b/>
        </w:rPr>
        <w:t>MOF</w:t>
      </w:r>
    </w:p>
    <w:p w14:paraId="4828EBC3" w14:textId="77777777" w:rsidR="00CD464B" w:rsidRPr="00BB7AFF" w:rsidRDefault="00CD464B" w:rsidP="00CD464B">
      <w:pPr>
        <w:jc w:val="center"/>
        <w:rPr>
          <w:rFonts w:ascii="Arial" w:hAnsi="Arial" w:cs="Arial"/>
          <w:sz w:val="22"/>
          <w:szCs w:val="22"/>
        </w:rPr>
      </w:pPr>
    </w:p>
    <w:p w14:paraId="64E96F34" w14:textId="3380F119" w:rsidR="00FF1EFE" w:rsidRDefault="00CD464B" w:rsidP="00CD464B">
      <w:pPr>
        <w:jc w:val="center"/>
        <w:rPr>
          <w:rFonts w:ascii="Arial" w:hAnsi="Arial" w:cs="Arial"/>
          <w:sz w:val="22"/>
          <w:szCs w:val="22"/>
        </w:rPr>
      </w:pPr>
      <w:r w:rsidRPr="00BB7AFF">
        <w:rPr>
          <w:rFonts w:ascii="Arial" w:hAnsi="Arial" w:cs="Arial"/>
          <w:sz w:val="22"/>
          <w:szCs w:val="22"/>
        </w:rPr>
        <w:t xml:space="preserve">ANNO SCOLASTICO </w:t>
      </w:r>
      <w:r w:rsidR="00E31DCB">
        <w:rPr>
          <w:rFonts w:ascii="Arial" w:hAnsi="Arial" w:cs="Arial"/>
          <w:sz w:val="22"/>
          <w:szCs w:val="22"/>
        </w:rPr>
        <w:t>………….</w:t>
      </w:r>
      <w:r w:rsidRPr="00BB7AFF">
        <w:rPr>
          <w:rFonts w:ascii="Arial" w:hAnsi="Arial" w:cs="Arial"/>
          <w:sz w:val="22"/>
          <w:szCs w:val="22"/>
        </w:rPr>
        <w:t xml:space="preserve"> </w:t>
      </w:r>
    </w:p>
    <w:p w14:paraId="1908B869" w14:textId="19BAC372" w:rsidR="00E82FBF" w:rsidRDefault="00E82FBF" w:rsidP="00E82FBF">
      <w:pPr>
        <w:rPr>
          <w:rFonts w:ascii="Arial" w:hAnsi="Arial" w:cs="Arial"/>
          <w:sz w:val="22"/>
          <w:szCs w:val="22"/>
        </w:rPr>
      </w:pPr>
    </w:p>
    <w:p w14:paraId="69CA9E19" w14:textId="77777777" w:rsidR="00CD464B" w:rsidRPr="00BB7AFF" w:rsidRDefault="00FF1EFE" w:rsidP="00CD464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DOCENTE ___________________________________</w:t>
      </w:r>
      <w:r w:rsidR="00CD464B" w:rsidRPr="00BB7AFF">
        <w:rPr>
          <w:rFonts w:ascii="Arial" w:hAnsi="Arial" w:cs="Arial"/>
          <w:sz w:val="22"/>
          <w:szCs w:val="22"/>
        </w:rPr>
        <w:t xml:space="preserve"> </w:t>
      </w:r>
    </w:p>
    <w:p w14:paraId="1D200D4F" w14:textId="77777777" w:rsidR="00CD464B" w:rsidRPr="00BB7AFF" w:rsidRDefault="00CD464B" w:rsidP="00CD464B">
      <w:pPr>
        <w:jc w:val="center"/>
        <w:rPr>
          <w:rFonts w:ascii="Arial" w:hAnsi="Arial" w:cs="Arial"/>
          <w:sz w:val="22"/>
          <w:szCs w:val="22"/>
        </w:rPr>
      </w:pPr>
    </w:p>
    <w:p w14:paraId="71AB5C93" w14:textId="77777777" w:rsidR="00CD464B" w:rsidRPr="00BB7AFF" w:rsidRDefault="00CD464B" w:rsidP="00CD464B">
      <w:pPr>
        <w:jc w:val="center"/>
        <w:rPr>
          <w:rFonts w:ascii="Arial" w:hAnsi="Arial" w:cs="Arial"/>
          <w:sz w:val="22"/>
          <w:szCs w:val="22"/>
        </w:rPr>
      </w:pPr>
      <w:r w:rsidRPr="00BB7AFF">
        <w:rPr>
          <w:rFonts w:ascii="Arial" w:hAnsi="Arial" w:cs="Arial"/>
          <w:sz w:val="22"/>
          <w:szCs w:val="22"/>
        </w:rPr>
        <w:t xml:space="preserve">   </w:t>
      </w:r>
    </w:p>
    <w:p w14:paraId="560B5B2D" w14:textId="77777777" w:rsidR="00CD464B" w:rsidRPr="00BB7AFF" w:rsidRDefault="00CD464B">
      <w:pPr>
        <w:jc w:val="center"/>
        <w:rPr>
          <w:rFonts w:ascii="Arial" w:hAnsi="Arial" w:cs="Arial"/>
          <w:b/>
          <w:sz w:val="22"/>
          <w:szCs w:val="22"/>
        </w:rPr>
      </w:pPr>
      <w:r w:rsidRPr="00BB7AFF">
        <w:rPr>
          <w:rFonts w:ascii="Arial" w:hAnsi="Arial" w:cs="Arial"/>
          <w:sz w:val="22"/>
          <w:szCs w:val="22"/>
        </w:rPr>
        <w:t xml:space="preserve">PLESSO _________________________ </w:t>
      </w:r>
      <w:r w:rsidR="00FF1EFE">
        <w:rPr>
          <w:rFonts w:ascii="Arial" w:hAnsi="Arial" w:cs="Arial"/>
          <w:sz w:val="22"/>
          <w:szCs w:val="22"/>
        </w:rPr>
        <w:t xml:space="preserve">CLASSE/I </w:t>
      </w:r>
      <w:r w:rsidR="00B72CFF">
        <w:rPr>
          <w:rFonts w:ascii="Arial" w:hAnsi="Arial" w:cs="Arial"/>
          <w:sz w:val="22"/>
          <w:szCs w:val="22"/>
        </w:rPr>
        <w:t>___</w:t>
      </w:r>
      <w:r w:rsidR="00FF1EFE">
        <w:rPr>
          <w:rFonts w:ascii="Arial" w:hAnsi="Arial" w:cs="Arial"/>
          <w:sz w:val="22"/>
          <w:szCs w:val="22"/>
        </w:rPr>
        <w:t>___________</w:t>
      </w:r>
    </w:p>
    <w:p w14:paraId="0CB5BD38" w14:textId="77777777" w:rsidR="00CD464B" w:rsidRPr="00BB7AFF" w:rsidRDefault="00CD464B">
      <w:pPr>
        <w:jc w:val="center"/>
        <w:rPr>
          <w:rFonts w:ascii="Arial" w:hAnsi="Arial" w:cs="Arial"/>
          <w:b/>
          <w:sz w:val="22"/>
          <w:szCs w:val="22"/>
        </w:rPr>
      </w:pPr>
    </w:p>
    <w:p w14:paraId="3328C817" w14:textId="77777777" w:rsidR="004B7C03" w:rsidRDefault="004B7C03">
      <w:pPr>
        <w:pStyle w:val="Titolo2"/>
        <w:jc w:val="left"/>
        <w:rPr>
          <w:rFonts w:ascii="Arial" w:hAnsi="Arial" w:cs="Arial"/>
          <w:sz w:val="22"/>
          <w:szCs w:val="22"/>
        </w:rPr>
      </w:pPr>
    </w:p>
    <w:p w14:paraId="3E90DD6B" w14:textId="7CA1B254" w:rsidR="00035061" w:rsidRPr="006B604C" w:rsidRDefault="00035061" w:rsidP="00AD7A82">
      <w:pPr>
        <w:spacing w:line="360" w:lineRule="auto"/>
        <w:jc w:val="both"/>
        <w:rPr>
          <w:rFonts w:ascii="Arial" w:hAnsi="Arial" w:cs="Arial"/>
        </w:rPr>
      </w:pPr>
      <w:r w:rsidRPr="006B604C">
        <w:rPr>
          <w:rFonts w:ascii="Arial" w:hAnsi="Arial" w:cs="Arial"/>
        </w:rPr>
        <w:t xml:space="preserve">Il/la sottoscritt__ nat___ a ______________________________ il ________________, docente a tempo _________________________________ di scuola secondaria di </w:t>
      </w:r>
      <w:r w:rsidR="00E82FBF">
        <w:rPr>
          <w:rFonts w:ascii="Arial" w:hAnsi="Arial" w:cs="Arial"/>
        </w:rPr>
        <w:t>I</w:t>
      </w:r>
      <w:r w:rsidRPr="006B604C">
        <w:rPr>
          <w:rFonts w:ascii="Arial" w:hAnsi="Arial" w:cs="Arial"/>
        </w:rPr>
        <w:t xml:space="preserve">I grado (Classe di concorso ________) in servizio per l’a.s. </w:t>
      </w:r>
      <w:r w:rsidR="009C352A">
        <w:rPr>
          <w:rFonts w:ascii="Arial" w:hAnsi="Arial" w:cs="Arial"/>
        </w:rPr>
        <w:t>………..</w:t>
      </w:r>
      <w:r w:rsidRPr="006B604C">
        <w:rPr>
          <w:rFonts w:ascii="Arial" w:hAnsi="Arial" w:cs="Arial"/>
        </w:rPr>
        <w:t xml:space="preserve"> presso </w:t>
      </w:r>
      <w:r w:rsidR="00E82FBF">
        <w:rPr>
          <w:rFonts w:ascii="Arial" w:hAnsi="Arial" w:cs="Arial"/>
        </w:rPr>
        <w:t>l’IIS “F. Orioli”</w:t>
      </w:r>
      <w:r w:rsidRPr="006B604C">
        <w:rPr>
          <w:rFonts w:ascii="Arial" w:hAnsi="Arial" w:cs="Arial"/>
        </w:rPr>
        <w:t>”</w:t>
      </w:r>
      <w:r w:rsidR="006B604C">
        <w:rPr>
          <w:rFonts w:ascii="Arial" w:hAnsi="Arial" w:cs="Arial"/>
        </w:rPr>
        <w:t>, incaricato</w:t>
      </w:r>
      <w:r w:rsidR="006B604C" w:rsidRPr="006B604C">
        <w:rPr>
          <w:rFonts w:ascii="Arial" w:hAnsi="Arial" w:cs="Arial"/>
        </w:rPr>
        <w:t xml:space="preserve"> del ruolo di (indicare la voce che interessa):</w:t>
      </w:r>
    </w:p>
    <w:p w14:paraId="568B1B26" w14:textId="77777777" w:rsidR="006B604C" w:rsidRPr="006B604C" w:rsidRDefault="006B604C" w:rsidP="00AD7A82">
      <w:pPr>
        <w:spacing w:line="360" w:lineRule="auto"/>
        <w:rPr>
          <w:rFonts w:ascii="Arial" w:hAnsi="Arial" w:cs="Arial"/>
        </w:rPr>
      </w:pPr>
    </w:p>
    <w:p w14:paraId="319D735F" w14:textId="178AA9E4" w:rsidR="006B604C" w:rsidRDefault="006B604C" w:rsidP="00AD7A82">
      <w:pPr>
        <w:spacing w:line="360" w:lineRule="auto"/>
        <w:rPr>
          <w:rFonts w:ascii="Arial" w:hAnsi="Arial" w:cs="Arial"/>
        </w:rPr>
      </w:pPr>
      <w:r w:rsidRPr="006B604C">
        <w:rPr>
          <w:rFonts w:ascii="Arial" w:hAnsi="Arial" w:cs="Arial"/>
        </w:rPr>
        <w:sym w:font="Webdings" w:char="F063"/>
      </w:r>
      <w:r w:rsidRPr="006B604C">
        <w:rPr>
          <w:rFonts w:ascii="Arial" w:hAnsi="Arial" w:cs="Arial"/>
        </w:rPr>
        <w:t xml:space="preserve"> </w:t>
      </w:r>
      <w:r w:rsidR="00AD7A82" w:rsidRPr="006B604C">
        <w:rPr>
          <w:rFonts w:ascii="Arial" w:hAnsi="Arial" w:cs="Arial"/>
        </w:rPr>
        <w:t>coordinatore del dipartimento di __________________</w:t>
      </w:r>
    </w:p>
    <w:p w14:paraId="005FD2F1" w14:textId="77777777" w:rsidR="006B604C" w:rsidRPr="006B604C" w:rsidRDefault="006B604C" w:rsidP="00AD7A82">
      <w:pPr>
        <w:spacing w:line="360" w:lineRule="auto"/>
        <w:rPr>
          <w:rFonts w:ascii="Arial" w:hAnsi="Arial" w:cs="Arial"/>
        </w:rPr>
      </w:pPr>
    </w:p>
    <w:p w14:paraId="772C0957" w14:textId="302D9060" w:rsidR="006B604C" w:rsidRPr="006B604C" w:rsidRDefault="006B604C" w:rsidP="00AD7A82">
      <w:pPr>
        <w:spacing w:line="360" w:lineRule="auto"/>
        <w:rPr>
          <w:rFonts w:ascii="Arial" w:hAnsi="Arial" w:cs="Arial"/>
        </w:rPr>
      </w:pPr>
      <w:r w:rsidRPr="006B604C">
        <w:rPr>
          <w:rFonts w:ascii="Arial" w:hAnsi="Arial" w:cs="Arial"/>
        </w:rPr>
        <w:sym w:font="Webdings" w:char="F063"/>
      </w:r>
      <w:r w:rsidRPr="006B604C">
        <w:rPr>
          <w:rFonts w:ascii="Arial" w:hAnsi="Arial" w:cs="Arial"/>
        </w:rPr>
        <w:t xml:space="preserve"> coordinatore </w:t>
      </w:r>
      <w:r w:rsidR="00AD7A82">
        <w:rPr>
          <w:rFonts w:ascii="Arial" w:hAnsi="Arial" w:cs="Arial"/>
        </w:rPr>
        <w:t>PFI</w:t>
      </w:r>
      <w:r w:rsidRPr="006B604C">
        <w:rPr>
          <w:rFonts w:ascii="Arial" w:hAnsi="Arial" w:cs="Arial"/>
        </w:rPr>
        <w:t xml:space="preserve"> </w:t>
      </w:r>
      <w:r w:rsidR="00AD7A82">
        <w:rPr>
          <w:rFonts w:ascii="Arial" w:hAnsi="Arial" w:cs="Arial"/>
        </w:rPr>
        <w:t xml:space="preserve">per la classe </w:t>
      </w:r>
      <w:r w:rsidRPr="006B604C">
        <w:rPr>
          <w:rFonts w:ascii="Arial" w:hAnsi="Arial" w:cs="Arial"/>
        </w:rPr>
        <w:t>__________________</w:t>
      </w:r>
      <w:r w:rsidR="00AD7A82">
        <w:rPr>
          <w:rFonts w:ascii="Arial" w:hAnsi="Arial" w:cs="Arial"/>
        </w:rPr>
        <w:t xml:space="preserve"> dell’indirizzo________________</w:t>
      </w:r>
    </w:p>
    <w:p w14:paraId="6F6F4BBC" w14:textId="77777777" w:rsidR="006B604C" w:rsidRPr="006B604C" w:rsidRDefault="006B604C" w:rsidP="00AD7A82">
      <w:pPr>
        <w:spacing w:line="360" w:lineRule="auto"/>
        <w:rPr>
          <w:rFonts w:ascii="Arial" w:hAnsi="Arial" w:cs="Arial"/>
        </w:rPr>
      </w:pPr>
    </w:p>
    <w:p w14:paraId="1BB96090" w14:textId="48E65A25" w:rsidR="006B604C" w:rsidRPr="006B604C" w:rsidRDefault="006B604C" w:rsidP="00AD7A82">
      <w:pPr>
        <w:spacing w:line="360" w:lineRule="auto"/>
        <w:rPr>
          <w:rFonts w:ascii="Arial" w:hAnsi="Arial" w:cs="Arial"/>
        </w:rPr>
      </w:pPr>
      <w:r w:rsidRPr="006B604C">
        <w:rPr>
          <w:rFonts w:ascii="Arial" w:hAnsi="Arial" w:cs="Arial"/>
        </w:rPr>
        <w:t>con nomina del dirigente scolastico prot. n. ____________ del ___________</w:t>
      </w:r>
      <w:r>
        <w:rPr>
          <w:rFonts w:ascii="Arial" w:hAnsi="Arial" w:cs="Arial"/>
        </w:rPr>
        <w:t xml:space="preserve">, </w:t>
      </w:r>
      <w:r w:rsidRPr="006B604C">
        <w:rPr>
          <w:rFonts w:ascii="Arial" w:hAnsi="Arial" w:cs="Arial"/>
        </w:rPr>
        <w:t xml:space="preserve">ai fini della liquidazione del compenso previsto nel contratto integrativo d’Istituto a.s. </w:t>
      </w:r>
      <w:r w:rsidR="009C352A">
        <w:rPr>
          <w:rFonts w:ascii="Arial" w:hAnsi="Arial" w:cs="Arial"/>
        </w:rPr>
        <w:t>……..</w:t>
      </w:r>
      <w:r w:rsidRPr="006B604C">
        <w:rPr>
          <w:rFonts w:ascii="Arial" w:hAnsi="Arial" w:cs="Arial"/>
        </w:rPr>
        <w:t xml:space="preserve"> per detto incarico </w:t>
      </w:r>
    </w:p>
    <w:p w14:paraId="31BA3221" w14:textId="77777777" w:rsidR="00035061" w:rsidRPr="006B604C" w:rsidRDefault="00035061" w:rsidP="00035061">
      <w:pPr>
        <w:spacing w:line="276" w:lineRule="auto"/>
        <w:rPr>
          <w:rFonts w:ascii="Arial" w:hAnsi="Arial" w:cs="Arial"/>
        </w:rPr>
      </w:pPr>
    </w:p>
    <w:p w14:paraId="4F21F035" w14:textId="77777777" w:rsidR="00FF1EFE" w:rsidRDefault="00035061" w:rsidP="00E663EE">
      <w:pPr>
        <w:pStyle w:val="Titolo2"/>
        <w:rPr>
          <w:rStyle w:val="WW-Carpredefinitoparagrafo"/>
          <w:rFonts w:ascii="Arial" w:hAnsi="Arial" w:cs="Arial"/>
          <w:sz w:val="24"/>
        </w:rPr>
      </w:pPr>
      <w:r w:rsidRPr="006B604C">
        <w:rPr>
          <w:rStyle w:val="WW-Carpredefinitoparagrafo"/>
          <w:rFonts w:ascii="Arial" w:hAnsi="Arial" w:cs="Arial"/>
          <w:sz w:val="24"/>
        </w:rPr>
        <w:t>DICHIARA</w:t>
      </w:r>
    </w:p>
    <w:p w14:paraId="64090163" w14:textId="77777777" w:rsidR="006B604C" w:rsidRPr="006B604C" w:rsidRDefault="006B604C" w:rsidP="006B604C"/>
    <w:p w14:paraId="48870E87" w14:textId="77777777" w:rsidR="006B604C" w:rsidRPr="006B604C" w:rsidRDefault="006B604C" w:rsidP="006B604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6B604C">
        <w:rPr>
          <w:rFonts w:ascii="Arial" w:hAnsi="Arial" w:cs="Arial"/>
        </w:rPr>
        <w:t>i aver svolto i compiti previsti con la funzione ricoperta, così come indicati nella lettera d’incarico di cui al protocollo sopra citato.</w:t>
      </w:r>
    </w:p>
    <w:p w14:paraId="0045298A" w14:textId="77777777" w:rsidR="006B604C" w:rsidRPr="006B604C" w:rsidRDefault="006B604C" w:rsidP="006B604C">
      <w:pPr>
        <w:rPr>
          <w:rFonts w:ascii="Arial" w:hAnsi="Arial" w:cs="Arial"/>
        </w:rPr>
      </w:pPr>
    </w:p>
    <w:p w14:paraId="78573419" w14:textId="77777777" w:rsidR="006B604C" w:rsidRPr="006B604C" w:rsidRDefault="006B604C" w:rsidP="006B604C">
      <w:r>
        <w:tab/>
      </w:r>
    </w:p>
    <w:p w14:paraId="4476A04A" w14:textId="77777777" w:rsidR="00671746" w:rsidRDefault="00B72CF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Viterbo</w:t>
      </w:r>
      <w:r w:rsidR="002761B9">
        <w:rPr>
          <w:rFonts w:ascii="Arial" w:hAnsi="Arial" w:cs="Arial"/>
          <w:sz w:val="22"/>
          <w:szCs w:val="22"/>
        </w:rPr>
        <w:t>, _______________________</w:t>
      </w:r>
      <w:r w:rsidR="004B7C03" w:rsidRPr="00BB7AFF">
        <w:rPr>
          <w:rFonts w:ascii="Arial" w:hAnsi="Arial" w:cs="Arial"/>
          <w:sz w:val="22"/>
          <w:szCs w:val="22"/>
        </w:rPr>
        <w:tab/>
      </w:r>
      <w:r w:rsidR="00671746">
        <w:rPr>
          <w:rFonts w:ascii="Arial" w:hAnsi="Arial" w:cs="Arial"/>
          <w:sz w:val="22"/>
          <w:szCs w:val="22"/>
        </w:rPr>
        <w:tab/>
      </w:r>
      <w:r w:rsidR="00671746">
        <w:rPr>
          <w:rFonts w:ascii="Arial" w:hAnsi="Arial" w:cs="Arial"/>
          <w:sz w:val="22"/>
          <w:szCs w:val="22"/>
        </w:rPr>
        <w:tab/>
      </w:r>
      <w:r w:rsidR="00671746">
        <w:rPr>
          <w:rFonts w:ascii="Arial" w:hAnsi="Arial" w:cs="Arial"/>
          <w:sz w:val="22"/>
          <w:szCs w:val="22"/>
        </w:rPr>
        <w:tab/>
        <w:t>IL/LA DOCENTE</w:t>
      </w:r>
    </w:p>
    <w:p w14:paraId="15F00CD4" w14:textId="77777777" w:rsidR="004B7C03" w:rsidRPr="00BB7AFF" w:rsidRDefault="0067174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</w:t>
      </w:r>
      <w:r w:rsidR="004B7C03" w:rsidRPr="00BB7AFF">
        <w:rPr>
          <w:rFonts w:ascii="Arial" w:hAnsi="Arial" w:cs="Arial"/>
          <w:sz w:val="22"/>
          <w:szCs w:val="22"/>
        </w:rPr>
        <w:tab/>
      </w:r>
      <w:r w:rsidR="004B7C03" w:rsidRPr="00BB7AFF">
        <w:rPr>
          <w:rFonts w:ascii="Arial" w:hAnsi="Arial" w:cs="Arial"/>
          <w:sz w:val="22"/>
          <w:szCs w:val="22"/>
        </w:rPr>
        <w:tab/>
      </w:r>
    </w:p>
    <w:sectPr w:rsidR="004B7C03" w:rsidRPr="00BB7AFF" w:rsidSect="00561B81">
      <w:footerReference w:type="default" r:id="rId14"/>
      <w:pgSz w:w="11906" w:h="16838"/>
      <w:pgMar w:top="993" w:right="1134" w:bottom="1418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FC898F" w14:textId="77777777" w:rsidR="005703C9" w:rsidRDefault="005703C9">
      <w:r>
        <w:separator/>
      </w:r>
    </w:p>
  </w:endnote>
  <w:endnote w:type="continuationSeparator" w:id="0">
    <w:p w14:paraId="260536FE" w14:textId="77777777" w:rsidR="005703C9" w:rsidRDefault="00570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AE4CD0" w14:textId="6A9A5CFE" w:rsidR="004B7C03" w:rsidRPr="00BB7AFF" w:rsidRDefault="001F2D7B" w:rsidP="00696157">
    <w:pPr>
      <w:pStyle w:val="Pidipagina"/>
      <w:jc w:val="center"/>
      <w:rPr>
        <w:rFonts w:ascii="Arial" w:hAnsi="Arial" w:cs="Arial"/>
      </w:rPr>
    </w:pPr>
    <w:r w:rsidRPr="00BB7AFF">
      <w:rPr>
        <w:rFonts w:ascii="Arial" w:hAnsi="Arial" w:cs="Arial"/>
        <w:noProof/>
        <w:lang w:eastAsia="it-IT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A036A5A" wp14:editId="0013DB9C">
              <wp:simplePos x="0" y="0"/>
              <wp:positionH relativeFrom="page">
                <wp:posOffset>6763385</wp:posOffset>
              </wp:positionH>
              <wp:positionV relativeFrom="paragraph">
                <wp:posOffset>635</wp:posOffset>
              </wp:positionV>
              <wp:extent cx="74930" cy="173355"/>
              <wp:effectExtent l="635" t="0" r="635" b="762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733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DCAC24" w14:textId="77777777" w:rsidR="004B7C03" w:rsidRPr="00433028" w:rsidRDefault="004B7C03">
                          <w:pPr>
                            <w:pStyle w:val="Pidipagina"/>
                            <w:rPr>
                              <w:rFonts w:ascii="Arial" w:hAnsi="Arial" w:cs="Arial"/>
                            </w:rPr>
                          </w:pPr>
                          <w:r w:rsidRPr="00433028">
                            <w:rPr>
                              <w:rStyle w:val="Numeropagina"/>
                              <w:rFonts w:ascii="Arial" w:hAnsi="Arial" w:cs="Arial"/>
                            </w:rPr>
                            <w:fldChar w:fldCharType="begin"/>
                          </w:r>
                          <w:r w:rsidRPr="00433028">
                            <w:rPr>
                              <w:rStyle w:val="Numeropagina"/>
                              <w:rFonts w:ascii="Arial" w:hAnsi="Arial" w:cs="Arial"/>
                            </w:rPr>
                            <w:instrText xml:space="preserve"> PAGE </w:instrText>
                          </w:r>
                          <w:r w:rsidRPr="00433028">
                            <w:rPr>
                              <w:rStyle w:val="Numeropagina"/>
                              <w:rFonts w:ascii="Arial" w:hAnsi="Arial" w:cs="Arial"/>
                            </w:rPr>
                            <w:fldChar w:fldCharType="separate"/>
                          </w:r>
                          <w:r w:rsidR="006B604C">
                            <w:rPr>
                              <w:rStyle w:val="Numeropagina"/>
                              <w:rFonts w:ascii="Arial" w:hAnsi="Arial" w:cs="Arial"/>
                              <w:noProof/>
                            </w:rPr>
                            <w:t>1</w:t>
                          </w:r>
                          <w:r w:rsidRPr="00433028">
                            <w:rPr>
                              <w:rStyle w:val="Numeropagina"/>
                              <w:rFonts w:ascii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036A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32.55pt;margin-top:.05pt;width:5.9pt;height:13.6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" stroked="f">
              <v:fill opacity="0"/>
              <v:textbox inset="0,0,0,0">
                <w:txbxContent>
                  <w:p w14:paraId="14DCAC24" w14:textId="77777777" w:rsidR="004B7C03" w:rsidRPr="00433028" w:rsidRDefault="004B7C03">
                    <w:pPr>
                      <w:pStyle w:val="Pidipagina"/>
                      <w:rPr>
                        <w:rFonts w:ascii="Arial" w:hAnsi="Arial" w:cs="Arial"/>
                      </w:rPr>
                    </w:pPr>
                    <w:r w:rsidRPr="00433028">
                      <w:rPr>
                        <w:rStyle w:val="Numeropagina"/>
                        <w:rFonts w:ascii="Arial" w:hAnsi="Arial" w:cs="Arial"/>
                      </w:rPr>
                      <w:fldChar w:fldCharType="begin"/>
                    </w:r>
                    <w:r w:rsidRPr="00433028">
                      <w:rPr>
                        <w:rStyle w:val="Numeropagina"/>
                        <w:rFonts w:ascii="Arial" w:hAnsi="Arial" w:cs="Arial"/>
                      </w:rPr>
                      <w:instrText xml:space="preserve"> PAGE </w:instrText>
                    </w:r>
                    <w:r w:rsidRPr="00433028">
                      <w:rPr>
                        <w:rStyle w:val="Numeropagina"/>
                        <w:rFonts w:ascii="Arial" w:hAnsi="Arial" w:cs="Arial"/>
                      </w:rPr>
                      <w:fldChar w:fldCharType="separate"/>
                    </w:r>
                    <w:r w:rsidR="006B604C">
                      <w:rPr>
                        <w:rStyle w:val="Numeropagina"/>
                        <w:rFonts w:ascii="Arial" w:hAnsi="Arial" w:cs="Arial"/>
                        <w:noProof/>
                      </w:rPr>
                      <w:t>1</w:t>
                    </w:r>
                    <w:r w:rsidRPr="00433028">
                      <w:rPr>
                        <w:rStyle w:val="Numeropagina"/>
                        <w:rFonts w:ascii="Arial" w:hAnsi="Arial" w:cs="Arial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696157" w:rsidRPr="00AD04EE">
      <w:rPr>
        <w:rFonts w:ascii="Arial" w:hAnsi="Arial" w:cs="Arial"/>
        <w:noProof/>
        <w:sz w:val="20"/>
        <w:szCs w:val="20"/>
        <w:lang w:eastAsia="it-IT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06E7729C" wp14:editId="7824706F">
              <wp:simplePos x="0" y="0"/>
              <wp:positionH relativeFrom="page">
                <wp:posOffset>6763385</wp:posOffset>
              </wp:positionH>
              <wp:positionV relativeFrom="paragraph">
                <wp:posOffset>635</wp:posOffset>
              </wp:positionV>
              <wp:extent cx="74930" cy="173355"/>
              <wp:effectExtent l="635" t="0" r="635" b="7620"/>
              <wp:wrapSquare wrapText="largest"/>
              <wp:docPr id="140997008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733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3F4AB9" w14:textId="77777777" w:rsidR="00696157" w:rsidRPr="00433028" w:rsidRDefault="00696157" w:rsidP="00696157">
                          <w:pPr>
                            <w:pStyle w:val="Pidipagina"/>
                            <w:rPr>
                              <w:rFonts w:ascii="Arial" w:hAnsi="Arial" w:cs="Arial"/>
                            </w:rPr>
                          </w:pPr>
                          <w:r w:rsidRPr="00433028">
                            <w:rPr>
                              <w:rStyle w:val="Numeropagina"/>
                              <w:rFonts w:ascii="Arial" w:hAnsi="Arial" w:cs="Arial"/>
                            </w:rPr>
                            <w:fldChar w:fldCharType="begin"/>
                          </w:r>
                          <w:r w:rsidRPr="00433028">
                            <w:rPr>
                              <w:rStyle w:val="Numeropagina"/>
                              <w:rFonts w:ascii="Arial" w:hAnsi="Arial" w:cs="Arial"/>
                            </w:rPr>
                            <w:instrText xml:space="preserve"> PAGE </w:instrText>
                          </w:r>
                          <w:r w:rsidRPr="00433028">
                            <w:rPr>
                              <w:rStyle w:val="Numeropagina"/>
                              <w:rFonts w:ascii="Arial" w:hAnsi="Arial" w:cs="Arial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rFonts w:ascii="Arial" w:hAnsi="Arial" w:cs="Arial"/>
                              <w:noProof/>
                            </w:rPr>
                            <w:t>1</w:t>
                          </w:r>
                          <w:r w:rsidRPr="00433028">
                            <w:rPr>
                              <w:rStyle w:val="Numeropagina"/>
                              <w:rFonts w:ascii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E7729C" id="_x0000_s1027" type="#_x0000_t202" style="position:absolute;left:0;text-align:left;margin-left:532.55pt;margin-top:.05pt;width:5.9pt;height:13.65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" stroked="f">
              <v:fill opacity="0"/>
              <v:textbox inset="0,0,0,0">
                <w:txbxContent>
                  <w:p w14:paraId="5D3F4AB9" w14:textId="77777777" w:rsidR="00696157" w:rsidRPr="00433028" w:rsidRDefault="00696157" w:rsidP="00696157">
                    <w:pPr>
                      <w:pStyle w:val="Pidipagina"/>
                      <w:rPr>
                        <w:rFonts w:ascii="Arial" w:hAnsi="Arial" w:cs="Arial"/>
                      </w:rPr>
                    </w:pPr>
                    <w:r w:rsidRPr="00433028">
                      <w:rPr>
                        <w:rStyle w:val="Numeropagina"/>
                        <w:rFonts w:ascii="Arial" w:hAnsi="Arial" w:cs="Arial"/>
                      </w:rPr>
                      <w:fldChar w:fldCharType="begin"/>
                    </w:r>
                    <w:r w:rsidRPr="00433028">
                      <w:rPr>
                        <w:rStyle w:val="Numeropagina"/>
                        <w:rFonts w:ascii="Arial" w:hAnsi="Arial" w:cs="Arial"/>
                      </w:rPr>
                      <w:instrText xml:space="preserve"> PAGE </w:instrText>
                    </w:r>
                    <w:r w:rsidRPr="00433028">
                      <w:rPr>
                        <w:rStyle w:val="Numeropagina"/>
                        <w:rFonts w:ascii="Arial" w:hAnsi="Arial" w:cs="Arial"/>
                      </w:rPr>
                      <w:fldChar w:fldCharType="separate"/>
                    </w:r>
                    <w:r>
                      <w:rPr>
                        <w:rStyle w:val="Numeropagina"/>
                        <w:rFonts w:ascii="Arial" w:hAnsi="Arial" w:cs="Arial"/>
                        <w:noProof/>
                      </w:rPr>
                      <w:t>1</w:t>
                    </w:r>
                    <w:r w:rsidRPr="00433028">
                      <w:rPr>
                        <w:rStyle w:val="Numeropagina"/>
                        <w:rFonts w:ascii="Arial" w:hAnsi="Arial" w:cs="Arial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696157" w:rsidRPr="00AD04EE">
      <w:rPr>
        <w:rFonts w:ascii="Arial" w:hAnsi="Arial" w:cs="Arial"/>
        <w:noProof/>
        <w:sz w:val="20"/>
        <w:szCs w:val="20"/>
        <w:lang w:eastAsia="it-IT"/>
      </w:rPr>
      <w:t>DICHIARAZIONE SVOLGIMENTO INCARICO</w:t>
    </w:r>
    <w:r w:rsidR="00696157" w:rsidRPr="00AD04EE">
      <w:rPr>
        <w:rFonts w:ascii="Arial" w:hAnsi="Arial" w:cs="Arial"/>
        <w:iCs/>
        <w:sz w:val="16"/>
        <w:szCs w:val="20"/>
      </w:rPr>
      <w:t xml:space="preserve"> </w:t>
    </w:r>
    <w:r w:rsidR="00696157">
      <w:rPr>
        <w:rFonts w:ascii="Arial" w:hAnsi="Arial" w:cs="Arial"/>
        <w:iCs/>
        <w:sz w:val="20"/>
      </w:rPr>
      <w:t xml:space="preserve">– A.S. </w:t>
    </w:r>
    <w:r w:rsidR="00E31DCB">
      <w:rPr>
        <w:rFonts w:ascii="Arial" w:hAnsi="Arial" w:cs="Arial"/>
        <w:iCs/>
        <w:sz w:val="20"/>
      </w:rPr>
      <w:t>……..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0889EC" w14:textId="77777777" w:rsidR="005703C9" w:rsidRDefault="005703C9">
      <w:r>
        <w:separator/>
      </w:r>
    </w:p>
  </w:footnote>
  <w:footnote w:type="continuationSeparator" w:id="0">
    <w:p w14:paraId="0E475288" w14:textId="77777777" w:rsidR="005703C9" w:rsidRDefault="00570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432" w:hanging="432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Letter"/>
      <w:pStyle w:val="Titolo4"/>
      <w:lvlText w:val="%1."/>
      <w:lvlJc w:val="left"/>
      <w:pPr>
        <w:tabs>
          <w:tab w:val="num" w:pos="0"/>
        </w:tabs>
        <w:ind w:left="284" w:hanging="28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4" w:hanging="51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8" w:hanging="79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296" w:hanging="708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3004" w:hanging="708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712" w:hanging="708"/>
      </w:p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420" w:hanging="708"/>
      </w:p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128" w:hanging="708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836" w:hanging="708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6" w15:restartNumberingAfterBreak="0">
    <w:nsid w:val="0040488E"/>
    <w:multiLevelType w:val="hybridMultilevel"/>
    <w:tmpl w:val="1EF60636"/>
    <w:lvl w:ilvl="0" w:tplc="E4F89BB6">
      <w:start w:val="1"/>
      <w:numFmt w:val="bullet"/>
      <w:lvlText w:val=""/>
      <w:lvlJc w:val="left"/>
      <w:pPr>
        <w:ind w:left="720" w:hanging="360"/>
      </w:pPr>
      <w:rPr>
        <w:rFonts w:ascii="Webdings" w:eastAsia="Times New Roman" w:hAnsi="Webdings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C26FFC"/>
    <w:multiLevelType w:val="hybridMultilevel"/>
    <w:tmpl w:val="C69017C2"/>
    <w:lvl w:ilvl="0" w:tplc="E4F89BB6">
      <w:start w:val="1"/>
      <w:numFmt w:val="bullet"/>
      <w:lvlText w:val=""/>
      <w:lvlJc w:val="left"/>
      <w:pPr>
        <w:ind w:left="720" w:hanging="360"/>
      </w:pPr>
      <w:rPr>
        <w:rFonts w:ascii="Webdings" w:eastAsia="Times New Roman" w:hAnsi="Webdings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F93611"/>
    <w:multiLevelType w:val="multilevel"/>
    <w:tmpl w:val="EDD6AD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2F3ACD"/>
    <w:multiLevelType w:val="hybridMultilevel"/>
    <w:tmpl w:val="F52C5B48"/>
    <w:lvl w:ilvl="0" w:tplc="7046A5E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C33937"/>
    <w:multiLevelType w:val="hybridMultilevel"/>
    <w:tmpl w:val="254C516E"/>
    <w:lvl w:ilvl="0" w:tplc="BCB86B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A7091"/>
    <w:multiLevelType w:val="hybridMultilevel"/>
    <w:tmpl w:val="00E82DAE"/>
    <w:lvl w:ilvl="0" w:tplc="C0C0267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9F52F6"/>
    <w:multiLevelType w:val="hybridMultilevel"/>
    <w:tmpl w:val="93FEF6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CD2BE9"/>
    <w:multiLevelType w:val="hybridMultilevel"/>
    <w:tmpl w:val="8824726A"/>
    <w:lvl w:ilvl="0" w:tplc="E4F89BB6">
      <w:start w:val="1"/>
      <w:numFmt w:val="bullet"/>
      <w:lvlText w:val=""/>
      <w:lvlJc w:val="left"/>
      <w:pPr>
        <w:ind w:left="720" w:hanging="360"/>
      </w:pPr>
      <w:rPr>
        <w:rFonts w:ascii="Webdings" w:eastAsia="Times New Roman" w:hAnsi="Webdings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516602"/>
    <w:multiLevelType w:val="hybridMultilevel"/>
    <w:tmpl w:val="58A63274"/>
    <w:lvl w:ilvl="0" w:tplc="BCB86B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D62DD6"/>
    <w:multiLevelType w:val="hybridMultilevel"/>
    <w:tmpl w:val="B4DA7BEA"/>
    <w:lvl w:ilvl="0" w:tplc="5C52190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84726B"/>
    <w:multiLevelType w:val="hybridMultilevel"/>
    <w:tmpl w:val="668C781C"/>
    <w:lvl w:ilvl="0" w:tplc="E4F89BB6">
      <w:start w:val="1"/>
      <w:numFmt w:val="bullet"/>
      <w:lvlText w:val=""/>
      <w:lvlJc w:val="left"/>
      <w:pPr>
        <w:ind w:left="1065" w:hanging="705"/>
      </w:pPr>
      <w:rPr>
        <w:rFonts w:ascii="Webdings" w:eastAsia="Times New Roman" w:hAnsi="Webdings" w:cs="Aria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333038"/>
    <w:multiLevelType w:val="hybridMultilevel"/>
    <w:tmpl w:val="386293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031EC5"/>
    <w:multiLevelType w:val="hybridMultilevel"/>
    <w:tmpl w:val="23C6ECB6"/>
    <w:lvl w:ilvl="0" w:tplc="BCB86B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855421">
    <w:abstractNumId w:val="0"/>
  </w:num>
  <w:num w:numId="2" w16cid:durableId="1943494902">
    <w:abstractNumId w:val="1"/>
  </w:num>
  <w:num w:numId="3" w16cid:durableId="1430471785">
    <w:abstractNumId w:val="2"/>
  </w:num>
  <w:num w:numId="4" w16cid:durableId="2144611935">
    <w:abstractNumId w:val="3"/>
  </w:num>
  <w:num w:numId="5" w16cid:durableId="1961375324">
    <w:abstractNumId w:val="4"/>
  </w:num>
  <w:num w:numId="6" w16cid:durableId="1418818603">
    <w:abstractNumId w:val="5"/>
  </w:num>
  <w:num w:numId="7" w16cid:durableId="1489445722">
    <w:abstractNumId w:val="15"/>
  </w:num>
  <w:num w:numId="8" w16cid:durableId="1543781876">
    <w:abstractNumId w:val="9"/>
  </w:num>
  <w:num w:numId="9" w16cid:durableId="1381129974">
    <w:abstractNumId w:val="11"/>
  </w:num>
  <w:num w:numId="10" w16cid:durableId="660544012">
    <w:abstractNumId w:val="10"/>
  </w:num>
  <w:num w:numId="11" w16cid:durableId="1006252428">
    <w:abstractNumId w:val="14"/>
  </w:num>
  <w:num w:numId="12" w16cid:durableId="866144652">
    <w:abstractNumId w:val="18"/>
  </w:num>
  <w:num w:numId="13" w16cid:durableId="428502783">
    <w:abstractNumId w:val="6"/>
  </w:num>
  <w:num w:numId="14" w16cid:durableId="1258827271">
    <w:abstractNumId w:val="7"/>
  </w:num>
  <w:num w:numId="15" w16cid:durableId="398989255">
    <w:abstractNumId w:val="13"/>
  </w:num>
  <w:num w:numId="16" w16cid:durableId="120652608">
    <w:abstractNumId w:val="17"/>
  </w:num>
  <w:num w:numId="17" w16cid:durableId="890964388">
    <w:abstractNumId w:val="16"/>
  </w:num>
  <w:num w:numId="18" w16cid:durableId="1703704679">
    <w:abstractNumId w:val="12"/>
  </w:num>
  <w:num w:numId="19" w16cid:durableId="19958361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6F2"/>
    <w:rsid w:val="00021448"/>
    <w:rsid w:val="00035061"/>
    <w:rsid w:val="000577DC"/>
    <w:rsid w:val="00057D56"/>
    <w:rsid w:val="000B62D3"/>
    <w:rsid w:val="000D0FA2"/>
    <w:rsid w:val="001005DA"/>
    <w:rsid w:val="00135095"/>
    <w:rsid w:val="00142175"/>
    <w:rsid w:val="00144A00"/>
    <w:rsid w:val="001B25CA"/>
    <w:rsid w:val="001F2D7B"/>
    <w:rsid w:val="002279AE"/>
    <w:rsid w:val="00255510"/>
    <w:rsid w:val="002761B9"/>
    <w:rsid w:val="002C2D60"/>
    <w:rsid w:val="002C50A3"/>
    <w:rsid w:val="002D5360"/>
    <w:rsid w:val="00410D8D"/>
    <w:rsid w:val="00433028"/>
    <w:rsid w:val="004B7C03"/>
    <w:rsid w:val="00520916"/>
    <w:rsid w:val="00561B81"/>
    <w:rsid w:val="005703C9"/>
    <w:rsid w:val="00650417"/>
    <w:rsid w:val="00671746"/>
    <w:rsid w:val="00684855"/>
    <w:rsid w:val="00684A0C"/>
    <w:rsid w:val="00696157"/>
    <w:rsid w:val="006B604C"/>
    <w:rsid w:val="007163F0"/>
    <w:rsid w:val="00720CB5"/>
    <w:rsid w:val="00767C49"/>
    <w:rsid w:val="007927ED"/>
    <w:rsid w:val="0082393F"/>
    <w:rsid w:val="00934DB7"/>
    <w:rsid w:val="009575A6"/>
    <w:rsid w:val="009B0707"/>
    <w:rsid w:val="009C352A"/>
    <w:rsid w:val="00AD7A82"/>
    <w:rsid w:val="00AE175B"/>
    <w:rsid w:val="00B216F2"/>
    <w:rsid w:val="00B72CFF"/>
    <w:rsid w:val="00BB2303"/>
    <w:rsid w:val="00BB7AFF"/>
    <w:rsid w:val="00BE217C"/>
    <w:rsid w:val="00C03FA4"/>
    <w:rsid w:val="00CA2A97"/>
    <w:rsid w:val="00CD464B"/>
    <w:rsid w:val="00CF34FA"/>
    <w:rsid w:val="00D32A15"/>
    <w:rsid w:val="00DB2737"/>
    <w:rsid w:val="00E31DCB"/>
    <w:rsid w:val="00E663EE"/>
    <w:rsid w:val="00E82FBF"/>
    <w:rsid w:val="00F72FB6"/>
    <w:rsid w:val="00FF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2E4A95A"/>
  <w15:chartTrackingRefBased/>
  <w15:docId w15:val="{04DC1BC5-D7BC-400E-853F-EADBAD847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Verdana" w:hAnsi="Verdana" w:cs="Verdana"/>
      <w:b/>
      <w:sz w:val="20"/>
      <w:szCs w:val="22"/>
    </w:rPr>
  </w:style>
  <w:style w:type="paragraph" w:styleId="Titolo2">
    <w:name w:val="heading 2"/>
    <w:basedOn w:val="Normale"/>
    <w:next w:val="Normale"/>
    <w:qFormat/>
    <w:pPr>
      <w:keepNext/>
      <w:spacing w:line="360" w:lineRule="auto"/>
      <w:jc w:val="center"/>
      <w:outlineLvl w:val="1"/>
    </w:pPr>
    <w:rPr>
      <w:rFonts w:ascii="Verdana" w:hAnsi="Verdana" w:cs="Verdana"/>
      <w:b/>
      <w:sz w:val="20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line="360" w:lineRule="auto"/>
      <w:outlineLvl w:val="2"/>
    </w:pPr>
    <w:rPr>
      <w:rFonts w:eastAsia="Arial Unicode MS"/>
      <w:b/>
      <w:szCs w:val="20"/>
    </w:rPr>
  </w:style>
  <w:style w:type="paragraph" w:styleId="Titolo4">
    <w:name w:val="heading 4"/>
    <w:basedOn w:val="Normale"/>
    <w:next w:val="Normale"/>
    <w:qFormat/>
    <w:pPr>
      <w:keepNext/>
      <w:numPr>
        <w:numId w:val="2"/>
      </w:numPr>
      <w:tabs>
        <w:tab w:val="left" w:pos="432"/>
      </w:tabs>
      <w:spacing w:line="360" w:lineRule="auto"/>
      <w:ind w:left="432" w:hanging="432"/>
      <w:outlineLvl w:val="3"/>
    </w:pPr>
    <w:rPr>
      <w:rFonts w:ascii="Arial" w:hAnsi="Arial" w:cs="Arial"/>
      <w:b/>
      <w:bCs/>
      <w:sz w:val="20"/>
      <w:szCs w:val="20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spacing w:line="360" w:lineRule="auto"/>
      <w:jc w:val="both"/>
      <w:outlineLvl w:val="4"/>
    </w:pPr>
    <w:rPr>
      <w:rFonts w:ascii="Arial" w:hAnsi="Arial" w:cs="Arial"/>
      <w:b/>
      <w:bCs/>
      <w:sz w:val="20"/>
      <w:szCs w:val="20"/>
    </w:rPr>
  </w:style>
  <w:style w:type="paragraph" w:styleId="Titolo8">
    <w:name w:val="heading 8"/>
    <w:basedOn w:val="Normale"/>
    <w:next w:val="Normale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5z1">
    <w:name w:val="WW8Num5z1"/>
    <w:rPr>
      <w:rFonts w:ascii="Wingdings" w:hAnsi="Wingdings" w:cs="Wingdings"/>
      <w:sz w:val="22"/>
      <w:szCs w:val="22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4">
    <w:name w:val="WW8Num5z4"/>
    <w:rPr>
      <w:rFonts w:ascii="Courier New" w:hAnsi="Courier New" w:cs="Courier New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Wingdings" w:hAnsi="Wingdings" w:cs="Wingdings"/>
      <w:sz w:val="16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7z4">
    <w:name w:val="WW8Num7z4"/>
    <w:rPr>
      <w:rFonts w:ascii="Courier New" w:hAnsi="Courier New" w:cs="Courier New"/>
    </w:rPr>
  </w:style>
  <w:style w:type="character" w:customStyle="1" w:styleId="WW8Num9z0">
    <w:name w:val="WW8Num9z0"/>
    <w:rPr>
      <w:rFonts w:ascii="Symbol" w:hAnsi="Symbol" w:cs="Symbol"/>
      <w:sz w:val="20"/>
    </w:rPr>
  </w:style>
  <w:style w:type="character" w:customStyle="1" w:styleId="WW8Num9z1">
    <w:name w:val="WW8Num9z1"/>
    <w:rPr>
      <w:rFonts w:ascii="Courier New" w:hAnsi="Courier New" w:cs="Courier New"/>
      <w:sz w:val="20"/>
    </w:rPr>
  </w:style>
  <w:style w:type="character" w:customStyle="1" w:styleId="WW8Num9z2">
    <w:name w:val="WW8Num9z2"/>
    <w:rPr>
      <w:rFonts w:ascii="Wingdings" w:hAnsi="Wingdings" w:cs="Wingdings"/>
      <w:sz w:val="20"/>
    </w:rPr>
  </w:style>
  <w:style w:type="character" w:customStyle="1" w:styleId="WW8Num10z0">
    <w:name w:val="WW8Num10z0"/>
    <w:rPr>
      <w:rFonts w:ascii="Wingdings 2" w:hAnsi="Wingdings 2" w:cs="Wingdings 2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2z0">
    <w:name w:val="WW8Num12z0"/>
    <w:rPr>
      <w:rFonts w:ascii="Wingdings" w:hAnsi="Wingdings" w:cs="Wingdings"/>
    </w:rPr>
  </w:style>
  <w:style w:type="character" w:customStyle="1" w:styleId="WW8Num13z0">
    <w:name w:val="WW8Num13z0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Times New Roman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8z0">
    <w:name w:val="WW8Num18z0"/>
    <w:rPr>
      <w:rFonts w:ascii="Wingdings" w:hAnsi="Wingdings" w:cs="Wingdings"/>
      <w:sz w:val="22"/>
      <w:szCs w:val="22"/>
    </w:rPr>
  </w:style>
  <w:style w:type="character" w:customStyle="1" w:styleId="WW8Num20z0">
    <w:name w:val="WW8Num20z0"/>
    <w:rPr>
      <w:rFonts w:ascii="Wingdings" w:hAnsi="Wingdings" w:cs="Wingdings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2z0">
    <w:name w:val="WW8Num22z0"/>
    <w:rPr>
      <w:rFonts w:ascii="Wingdings" w:hAnsi="Wingdings" w:cs="Wingdings"/>
    </w:rPr>
  </w:style>
  <w:style w:type="character" w:customStyle="1" w:styleId="WW8Num23z0">
    <w:name w:val="WW8Num23z0"/>
    <w:rPr>
      <w:rFonts w:ascii="Wingdings" w:hAnsi="Wingdings" w:cs="Wingdings"/>
      <w:sz w:val="22"/>
      <w:szCs w:val="22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Wingdings" w:hAnsi="Wingdings" w:cs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-Carpredefinitoparagrafo">
    <w:name w:val="WW-Car. predefinito paragrafo"/>
  </w:style>
  <w:style w:type="character" w:styleId="Numeropagina">
    <w:name w:val="page number"/>
    <w:basedOn w:val="WW-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testo">
    <w:name w:val="Body Text"/>
    <w:basedOn w:val="Normale"/>
    <w:rPr>
      <w:szCs w:val="20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NormaleWeb">
    <w:name w:val="Normal (Web)"/>
    <w:basedOn w:val="Normale"/>
    <w:pPr>
      <w:spacing w:before="100" w:after="100"/>
    </w:pPr>
    <w:rPr>
      <w:szCs w:val="20"/>
    </w:rPr>
  </w:style>
  <w:style w:type="paragraph" w:customStyle="1" w:styleId="Corpodeltesto21">
    <w:name w:val="Corpo del testo 21"/>
    <w:basedOn w:val="Normale"/>
    <w:pPr>
      <w:spacing w:after="120" w:line="480" w:lineRule="auto"/>
    </w:pPr>
    <w:rPr>
      <w:sz w:val="20"/>
      <w:szCs w:val="20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spacing w:line="360" w:lineRule="auto"/>
      <w:ind w:left="720"/>
    </w:pPr>
    <w:rPr>
      <w:rFonts w:ascii="Verdana" w:hAnsi="Verdana" w:cs="Verdana"/>
      <w:b/>
      <w:szCs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table" w:styleId="Grigliatabella">
    <w:name w:val="Table Grid"/>
    <w:basedOn w:val="Tabellanormale"/>
    <w:uiPriority w:val="59"/>
    <w:rsid w:val="00FF1E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20916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520916"/>
    <w:rPr>
      <w:lang w:eastAsia="ar-SA"/>
    </w:rPr>
  </w:style>
  <w:style w:type="character" w:styleId="Rimandonotaapidipagina">
    <w:name w:val="footnote reference"/>
    <w:uiPriority w:val="99"/>
    <w:semiHidden/>
    <w:unhideWhenUsed/>
    <w:rsid w:val="00520916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671746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671746"/>
    <w:rPr>
      <w:lang w:eastAsia="ar-SA"/>
    </w:rPr>
  </w:style>
  <w:style w:type="character" w:styleId="Rimandonotadichiusura">
    <w:name w:val="endnote reference"/>
    <w:uiPriority w:val="99"/>
    <w:semiHidden/>
    <w:unhideWhenUsed/>
    <w:rsid w:val="00671746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61B81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39"/>
    <w:rsid w:val="00561B8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basedOn w:val="Carpredefinitoparagrafo"/>
    <w:link w:val="Pidipagina"/>
    <w:rsid w:val="00696157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53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issorioli.edu.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%20%20vtis00800r@pec.istruzion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tis00800r@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B7586-CC67-4120-83F6-98D9BF59B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FINALE SCUOLA PRIMARIA</vt:lpstr>
    </vt:vector>
  </TitlesOfParts>
  <Company/>
  <LinksUpToDate>false</LinksUpToDate>
  <CharactersWithSpaces>1822</CharactersWithSpaces>
  <SharedDoc>false</SharedDoc>
  <HLinks>
    <vt:vector size="6" baseType="variant">
      <vt:variant>
        <vt:i4>1704034</vt:i4>
      </vt:variant>
      <vt:variant>
        <vt:i4>0</vt:i4>
      </vt:variant>
      <vt:variant>
        <vt:i4>0</vt:i4>
      </vt:variant>
      <vt:variant>
        <vt:i4>5</vt:i4>
      </vt:variant>
      <vt:variant>
        <vt:lpwstr>mailto:toic80500e@istruzione.it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FINALE SCUOLA PRIMARIA</dc:title>
  <dc:subject/>
  <dc:creator>Monica Cavalletti</dc:creator>
  <cp:keywords/>
  <cp:lastModifiedBy>maria novella falcinelli</cp:lastModifiedBy>
  <cp:revision>4</cp:revision>
  <cp:lastPrinted>2010-06-14T08:28:00Z</cp:lastPrinted>
  <dcterms:created xsi:type="dcterms:W3CDTF">2024-10-03T09:49:00Z</dcterms:created>
  <dcterms:modified xsi:type="dcterms:W3CDTF">2024-10-06T13:17:00Z</dcterms:modified>
</cp:coreProperties>
</file>