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/>
  <w:body>
    <w:tbl>
      <w:tblPr>
        <w:tblpPr w:leftFromText="141" w:rightFromText="141" w:vertAnchor="page" w:horzAnchor="margin" w:tblpY="793"/>
        <w:tblW w:w="10206" w:type="dxa"/>
        <w:tblBorders>
          <w:bottom w:val="single" w:sz="4" w:space="0" w:color="auto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445"/>
        <w:gridCol w:w="4076"/>
        <w:gridCol w:w="3685"/>
      </w:tblGrid>
      <w:tr w:rsidR="00A44A2C" w:rsidRPr="00FC306D" w14:paraId="04662645" w14:textId="77777777" w:rsidTr="00435859">
        <w:trPr>
          <w:trHeight w:val="1125"/>
        </w:trPr>
        <w:tc>
          <w:tcPr>
            <w:tcW w:w="244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B99A58" w14:textId="77777777" w:rsidR="00A44A2C" w:rsidRPr="00FC306D" w:rsidRDefault="00A44A2C" w:rsidP="00435859">
            <w:pPr>
              <w:tabs>
                <w:tab w:val="center" w:pos="4819"/>
                <w:tab w:val="right" w:pos="9638"/>
              </w:tabs>
              <w:suppressAutoHyphens w:val="0"/>
              <w:ind w:right="-301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noProof/>
                <w:sz w:val="22"/>
                <w:szCs w:val="22"/>
                <w:lang w:eastAsia="it-IT"/>
              </w:rPr>
              <w:drawing>
                <wp:inline distT="0" distB="0" distL="0" distR="0" wp14:anchorId="790A6A64" wp14:editId="1FA070E5">
                  <wp:extent cx="647700" cy="563880"/>
                  <wp:effectExtent l="0" t="0" r="0" b="7620"/>
                  <wp:docPr id="1630989797" name="Immagine 6" descr="Descrizione: unione%20europea_new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 descr="Descrizione: unione%20europea_new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0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2FDD6" w14:textId="77777777" w:rsidR="00A44A2C" w:rsidRPr="00FC306D" w:rsidRDefault="00A44A2C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</w:p>
          <w:p w14:paraId="12B0A262" w14:textId="77777777" w:rsidR="00A44A2C" w:rsidRPr="00FC306D" w:rsidRDefault="00A44A2C" w:rsidP="00435859">
            <w:pPr>
              <w:tabs>
                <w:tab w:val="center" w:pos="4819"/>
                <w:tab w:val="right" w:pos="9638"/>
              </w:tabs>
              <w:suppressAutoHyphens w:val="0"/>
              <w:ind w:left="-38" w:right="139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sz w:val="16"/>
                <w:szCs w:val="16"/>
                <w:lang w:eastAsia="it-IT"/>
              </w:rPr>
              <w:drawing>
                <wp:inline distT="0" distB="0" distL="0" distR="0" wp14:anchorId="6917D0B0" wp14:editId="51ADE56D">
                  <wp:extent cx="594360" cy="579120"/>
                  <wp:effectExtent l="0" t="0" r="0" b="0"/>
                  <wp:docPr id="164422893" name="Immagine 5" descr="Immagine che contiene emblem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422893" name="Immagine 5" descr="Immagine che contiene emblem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4360" cy="579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D524074" w14:textId="77777777" w:rsidR="00A44A2C" w:rsidRPr="00FC306D" w:rsidRDefault="00A44A2C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Ministero dell’Istruzione e del Merito</w:t>
            </w:r>
          </w:p>
          <w:p w14:paraId="777F541D" w14:textId="77777777" w:rsidR="00A44A2C" w:rsidRPr="00FC306D" w:rsidRDefault="00A44A2C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16"/>
                <w:szCs w:val="16"/>
                <w:lang w:eastAsia="it-IT"/>
              </w:rPr>
            </w:pPr>
            <w:r w:rsidRPr="00FC306D">
              <w:rPr>
                <w:b/>
                <w:i/>
                <w:noProof/>
                <w:color w:val="000000"/>
                <w:sz w:val="16"/>
                <w:szCs w:val="16"/>
                <w:lang w:eastAsia="it-IT"/>
              </w:rPr>
              <w:t>Ufficio Scolastico Regionale per il Lazio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CAE2A8" w14:textId="77777777" w:rsidR="00A44A2C" w:rsidRPr="00FC306D" w:rsidRDefault="00A44A2C" w:rsidP="00435859">
            <w:pPr>
              <w:tabs>
                <w:tab w:val="center" w:pos="4819"/>
                <w:tab w:val="right" w:pos="9638"/>
              </w:tabs>
              <w:suppressAutoHyphens w:val="0"/>
              <w:jc w:val="center"/>
              <w:rPr>
                <w:b/>
                <w:i/>
                <w:noProof/>
                <w:sz w:val="22"/>
                <w:szCs w:val="22"/>
                <w:lang w:eastAsia="it-IT"/>
              </w:rPr>
            </w:pPr>
            <w:r w:rsidRPr="00FC306D">
              <w:rPr>
                <w:b/>
                <w:i/>
                <w:noProof/>
                <w:sz w:val="22"/>
                <w:szCs w:val="22"/>
                <w:lang w:eastAsia="it-IT"/>
              </w:rPr>
              <w:drawing>
                <wp:inline distT="0" distB="0" distL="0" distR="0" wp14:anchorId="1747593F" wp14:editId="273786C7">
                  <wp:extent cx="518160" cy="518160"/>
                  <wp:effectExtent l="0" t="0" r="0" b="0"/>
                  <wp:docPr id="1465247247" name="Immagine 4" descr="logo regione lazi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3" descr="logo regione lazi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4A2C" w:rsidRPr="00197AB0" w14:paraId="694E39C0" w14:textId="77777777" w:rsidTr="00435859">
        <w:tc>
          <w:tcPr>
            <w:tcW w:w="1020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tbl>
            <w:tblPr>
              <w:tblW w:w="1006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374"/>
              <w:gridCol w:w="4147"/>
              <w:gridCol w:w="3544"/>
            </w:tblGrid>
            <w:tr w:rsidR="00A44A2C" w:rsidRPr="00FC306D" w14:paraId="22D7C087" w14:textId="77777777" w:rsidTr="00435859">
              <w:tc>
                <w:tcPr>
                  <w:tcW w:w="2374" w:type="dxa"/>
                  <w:hideMark/>
                </w:tcPr>
                <w:p w14:paraId="5DD6D372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LICEO ARTISTICO STATALE</w:t>
                  </w:r>
                </w:p>
              </w:tc>
              <w:tc>
                <w:tcPr>
                  <w:tcW w:w="4147" w:type="dxa"/>
                  <w:hideMark/>
                </w:tcPr>
                <w:p w14:paraId="157AA6F7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ISTRUZIONE SUPERIORE “F. ORIOLI”</w:t>
                  </w:r>
                </w:p>
              </w:tc>
              <w:tc>
                <w:tcPr>
                  <w:tcW w:w="3544" w:type="dxa"/>
                  <w:hideMark/>
                </w:tcPr>
                <w:p w14:paraId="1D641073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ISTITUTO PROFESSIONALE STATALE</w:t>
                  </w:r>
                </w:p>
              </w:tc>
            </w:tr>
            <w:tr w:rsidR="00A44A2C" w:rsidRPr="00FC306D" w14:paraId="71B8E709" w14:textId="77777777" w:rsidTr="00435859">
              <w:tc>
                <w:tcPr>
                  <w:tcW w:w="2374" w:type="dxa"/>
                  <w:hideMark/>
                </w:tcPr>
                <w:p w14:paraId="4A01D016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C. Pinzi, 44</w:t>
                  </w:r>
                </w:p>
              </w:tc>
              <w:tc>
                <w:tcPr>
                  <w:tcW w:w="4147" w:type="dxa"/>
                  <w:hideMark/>
                </w:tcPr>
                <w:p w14:paraId="4298BC0D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centrale: Via di Villanova, 2/E</w:t>
                  </w:r>
                </w:p>
              </w:tc>
              <w:tc>
                <w:tcPr>
                  <w:tcW w:w="3544" w:type="dxa"/>
                  <w:hideMark/>
                </w:tcPr>
                <w:p w14:paraId="78731350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Via Bianchini, 15 – 01100  VITERBO</w:t>
                  </w:r>
                </w:p>
              </w:tc>
            </w:tr>
            <w:tr w:rsidR="00A44A2C" w:rsidRPr="00FC306D" w14:paraId="4A2390C2" w14:textId="77777777" w:rsidTr="00435859">
              <w:tc>
                <w:tcPr>
                  <w:tcW w:w="2374" w:type="dxa"/>
                  <w:hideMark/>
                </w:tcPr>
                <w:p w14:paraId="5D843197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4147" w:type="dxa"/>
                  <w:hideMark/>
                </w:tcPr>
                <w:p w14:paraId="336F484C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Cs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>01100 VITERBO</w:t>
                  </w:r>
                </w:p>
              </w:tc>
              <w:tc>
                <w:tcPr>
                  <w:tcW w:w="3544" w:type="dxa"/>
                  <w:hideMark/>
                </w:tcPr>
                <w:p w14:paraId="4F35484D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>Sede staccata: P.zza Indipendenza – 01017 TUSCANIA</w:t>
                  </w:r>
                </w:p>
              </w:tc>
            </w:tr>
            <w:tr w:rsidR="00A44A2C" w:rsidRPr="00197AB0" w14:paraId="0C11A9DE" w14:textId="77777777" w:rsidTr="00435859">
              <w:tc>
                <w:tcPr>
                  <w:tcW w:w="2374" w:type="dxa"/>
                </w:tcPr>
                <w:p w14:paraId="517533B3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</w:pPr>
                </w:p>
              </w:tc>
              <w:tc>
                <w:tcPr>
                  <w:tcW w:w="4147" w:type="dxa"/>
                  <w:hideMark/>
                </w:tcPr>
                <w:p w14:paraId="184D2FF9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eastAsia="it-IT"/>
                    </w:rPr>
                    <w:t xml:space="preserve">          </w:t>
                  </w:r>
                  <w:r w:rsidRPr="00FC306D">
                    <w:rPr>
                      <w:rFonts w:eastAsia="Calibri"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  <w:t xml:space="preserve">Cod. Mecc. VTIS00800R        -   </w:t>
                  </w:r>
                  <w:r w:rsidRPr="00FC306D">
                    <w:rPr>
                      <w:i/>
                      <w:noProof/>
                      <w:color w:val="333333"/>
                      <w:sz w:val="16"/>
                      <w:szCs w:val="16"/>
                      <w:lang w:val="en-GB" w:eastAsia="it-IT"/>
                    </w:rPr>
                    <w:t xml:space="preserve">   C.F. 80011990563</w:t>
                  </w:r>
                </w:p>
              </w:tc>
              <w:tc>
                <w:tcPr>
                  <w:tcW w:w="3544" w:type="dxa"/>
                </w:tcPr>
                <w:p w14:paraId="6436240B" w14:textId="77777777" w:rsidR="00A44A2C" w:rsidRPr="00FC306D" w:rsidRDefault="00A44A2C" w:rsidP="00435859">
                  <w:pPr>
                    <w:framePr w:hSpace="141" w:wrap="around" w:vAnchor="page" w:hAnchor="margin" w:y="793"/>
                    <w:tabs>
                      <w:tab w:val="center" w:pos="4819"/>
                      <w:tab w:val="left" w:pos="5760"/>
                      <w:tab w:val="right" w:pos="9638"/>
                    </w:tabs>
                    <w:suppressAutoHyphens w:val="0"/>
                    <w:spacing w:before="40" w:after="40"/>
                    <w:jc w:val="center"/>
                    <w:rPr>
                      <w:rFonts w:eastAsia="Calibri"/>
                      <w:b/>
                      <w:bCs/>
                      <w:i/>
                      <w:noProof/>
                      <w:color w:val="000000"/>
                      <w:sz w:val="16"/>
                      <w:szCs w:val="16"/>
                      <w:lang w:val="en-US" w:eastAsia="it-IT"/>
                    </w:rPr>
                  </w:pPr>
                </w:p>
              </w:tc>
            </w:tr>
          </w:tbl>
          <w:p w14:paraId="1CAE6465" w14:textId="77777777" w:rsidR="00A44A2C" w:rsidRPr="00FC306D" w:rsidRDefault="00A44A2C" w:rsidP="00435859">
            <w:pPr>
              <w:tabs>
                <w:tab w:val="center" w:pos="4819"/>
                <w:tab w:val="left" w:pos="5760"/>
                <w:tab w:val="right" w:pos="9638"/>
              </w:tabs>
              <w:suppressAutoHyphens w:val="0"/>
              <w:jc w:val="center"/>
              <w:rPr>
                <w:i/>
                <w:noProof/>
                <w:sz w:val="16"/>
                <w:szCs w:val="16"/>
                <w:lang w:val="en-GB" w:eastAsia="it-IT"/>
              </w:rPr>
            </w:pPr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Tel: 0761/251194/96      –        Email:  </w:t>
            </w:r>
            <w:hyperlink r:id="rId11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vtis00800r@istruzione.it</w:t>
              </w:r>
            </w:hyperlink>
            <w:r w:rsidRPr="00FC306D">
              <w:rPr>
                <w:i/>
                <w:noProof/>
                <w:sz w:val="16"/>
                <w:szCs w:val="16"/>
                <w:lang w:val="en-US" w:eastAsia="it-IT"/>
              </w:rPr>
              <w:t xml:space="preserve">  -</w:t>
            </w:r>
            <w:hyperlink r:id="rId12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 xml:space="preserve">  vtis00800r@pec.istruzione.it</w:t>
              </w:r>
            </w:hyperlink>
            <w:r w:rsidRPr="00FC306D">
              <w:rPr>
                <w:i/>
                <w:noProof/>
                <w:color w:val="000000"/>
                <w:sz w:val="16"/>
                <w:szCs w:val="16"/>
                <w:lang w:val="en-US" w:eastAsia="it-IT"/>
              </w:rPr>
              <w:t xml:space="preserve"> -  website: </w:t>
            </w:r>
            <w:hyperlink r:id="rId13" w:history="1">
              <w:r w:rsidRPr="00FC306D">
                <w:rPr>
                  <w:i/>
                  <w:noProof/>
                  <w:color w:val="0000FF"/>
                  <w:sz w:val="16"/>
                  <w:szCs w:val="16"/>
                  <w:u w:val="single"/>
                  <w:lang w:val="en-US" w:eastAsia="it-IT"/>
                </w:rPr>
                <w:t>www.iissorioli.edu..it</w:t>
              </w:r>
            </w:hyperlink>
            <w:r w:rsidRPr="00FC306D">
              <w:rPr>
                <w:i/>
                <w:noProof/>
                <w:color w:val="333333"/>
                <w:sz w:val="16"/>
                <w:szCs w:val="16"/>
                <w:lang w:val="en-US" w:eastAsia="it-IT"/>
              </w:rPr>
              <w:t xml:space="preserve"> </w:t>
            </w:r>
          </w:p>
        </w:tc>
      </w:tr>
    </w:tbl>
    <w:p w14:paraId="0E269E39" w14:textId="77777777" w:rsidR="00B72CFF" w:rsidRPr="00B5027F" w:rsidRDefault="00B72CFF" w:rsidP="00B72CFF">
      <w:pPr>
        <w:pStyle w:val="Corpotesto"/>
        <w:ind w:right="282" w:firstLine="1843"/>
        <w:rPr>
          <w:rFonts w:ascii="Arial" w:hAnsi="Arial" w:cs="Arial"/>
          <w:color w:val="808080"/>
          <w:sz w:val="16"/>
          <w:szCs w:val="16"/>
          <w:lang w:val="en-GB"/>
        </w:rPr>
      </w:pPr>
    </w:p>
    <w:p w14:paraId="7A90B63D" w14:textId="77777777" w:rsidR="00B72CFF" w:rsidRPr="00B5027F" w:rsidRDefault="00B72CFF" w:rsidP="00AE175B">
      <w:pPr>
        <w:pStyle w:val="Titolo1"/>
        <w:jc w:val="center"/>
        <w:rPr>
          <w:rFonts w:ascii="Arial" w:hAnsi="Arial" w:cs="Arial"/>
          <w:sz w:val="22"/>
          <w:lang w:val="en-GB"/>
        </w:rPr>
      </w:pPr>
    </w:p>
    <w:p w14:paraId="1CAC3195" w14:textId="77777777" w:rsidR="00CD464B" w:rsidRPr="00BB7AFF" w:rsidRDefault="00CD464B" w:rsidP="00AE175B">
      <w:pPr>
        <w:pStyle w:val="Titolo1"/>
        <w:jc w:val="center"/>
        <w:rPr>
          <w:rFonts w:ascii="Arial" w:hAnsi="Arial" w:cs="Arial"/>
          <w:sz w:val="22"/>
        </w:rPr>
      </w:pPr>
      <w:r w:rsidRPr="00BB7AFF">
        <w:rPr>
          <w:rFonts w:ascii="Arial" w:hAnsi="Arial" w:cs="Arial"/>
          <w:sz w:val="22"/>
        </w:rPr>
        <w:t xml:space="preserve">RELAZIONE FINALE </w:t>
      </w:r>
      <w:r w:rsidR="00AE175B">
        <w:rPr>
          <w:rFonts w:ascii="Arial" w:hAnsi="Arial" w:cs="Arial"/>
          <w:sz w:val="22"/>
        </w:rPr>
        <w:t>DOCENTE SU POSTO DI POTENZIAMENTO</w:t>
      </w:r>
    </w:p>
    <w:p w14:paraId="14F6D881" w14:textId="77777777" w:rsidR="00CD464B" w:rsidRPr="00BB7AFF" w:rsidRDefault="00CD464B" w:rsidP="00CD464B">
      <w:pPr>
        <w:jc w:val="center"/>
        <w:rPr>
          <w:rFonts w:ascii="Arial" w:hAnsi="Arial" w:cs="Arial"/>
          <w:sz w:val="22"/>
          <w:szCs w:val="22"/>
        </w:rPr>
      </w:pPr>
    </w:p>
    <w:p w14:paraId="5CDC8941" w14:textId="6C60C296" w:rsidR="00FF1EFE" w:rsidRDefault="00CD464B" w:rsidP="00CD464B">
      <w:pPr>
        <w:jc w:val="center"/>
        <w:rPr>
          <w:rFonts w:ascii="Arial" w:hAnsi="Arial" w:cs="Arial"/>
          <w:sz w:val="22"/>
          <w:szCs w:val="22"/>
        </w:rPr>
      </w:pPr>
      <w:r w:rsidRPr="00BB7AFF">
        <w:rPr>
          <w:rFonts w:ascii="Arial" w:hAnsi="Arial" w:cs="Arial"/>
          <w:sz w:val="22"/>
          <w:szCs w:val="22"/>
        </w:rPr>
        <w:t xml:space="preserve">ANNO SCOLASTICO </w:t>
      </w:r>
      <w:r w:rsidR="00197AB0">
        <w:rPr>
          <w:rFonts w:ascii="Arial" w:hAnsi="Arial" w:cs="Arial"/>
          <w:sz w:val="22"/>
          <w:szCs w:val="22"/>
        </w:rPr>
        <w:t>………</w:t>
      </w:r>
      <w:proofErr w:type="gramStart"/>
      <w:r w:rsidR="00197AB0">
        <w:rPr>
          <w:rFonts w:ascii="Arial" w:hAnsi="Arial" w:cs="Arial"/>
          <w:sz w:val="22"/>
          <w:szCs w:val="22"/>
        </w:rPr>
        <w:t>…….</w:t>
      </w:r>
      <w:proofErr w:type="gramEnd"/>
      <w:r w:rsidR="00197AB0">
        <w:rPr>
          <w:rFonts w:ascii="Arial" w:hAnsi="Arial" w:cs="Arial"/>
          <w:sz w:val="22"/>
          <w:szCs w:val="22"/>
        </w:rPr>
        <w:t>.</w:t>
      </w:r>
    </w:p>
    <w:p w14:paraId="138A6BE4" w14:textId="77777777" w:rsidR="00FF1EFE" w:rsidRDefault="00FF1EFE" w:rsidP="00CD464B">
      <w:pPr>
        <w:jc w:val="center"/>
        <w:rPr>
          <w:rFonts w:ascii="Arial" w:hAnsi="Arial" w:cs="Arial"/>
          <w:sz w:val="22"/>
          <w:szCs w:val="22"/>
        </w:rPr>
      </w:pPr>
    </w:p>
    <w:p w14:paraId="4059C52C" w14:textId="77777777" w:rsidR="00CD464B" w:rsidRPr="00BB7AFF" w:rsidRDefault="00FF1EFE" w:rsidP="00CD46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DOCENTE ___________________________________</w:t>
      </w:r>
      <w:r w:rsidR="00CD464B" w:rsidRPr="00BB7AFF">
        <w:rPr>
          <w:rFonts w:ascii="Arial" w:hAnsi="Arial" w:cs="Arial"/>
          <w:sz w:val="22"/>
          <w:szCs w:val="22"/>
        </w:rPr>
        <w:t xml:space="preserve"> </w:t>
      </w:r>
    </w:p>
    <w:p w14:paraId="4EEDFD6E" w14:textId="77777777" w:rsidR="00CD464B" w:rsidRPr="00BB7AFF" w:rsidRDefault="00CD464B" w:rsidP="00CD464B">
      <w:pPr>
        <w:jc w:val="center"/>
        <w:rPr>
          <w:rFonts w:ascii="Arial" w:hAnsi="Arial" w:cs="Arial"/>
          <w:sz w:val="22"/>
          <w:szCs w:val="22"/>
        </w:rPr>
      </w:pPr>
    </w:p>
    <w:p w14:paraId="1B2033A3" w14:textId="77777777" w:rsidR="00CD464B" w:rsidRPr="00BB7AFF" w:rsidRDefault="00CD464B" w:rsidP="00CD464B">
      <w:pPr>
        <w:jc w:val="center"/>
        <w:rPr>
          <w:rFonts w:ascii="Arial" w:hAnsi="Arial" w:cs="Arial"/>
          <w:sz w:val="22"/>
          <w:szCs w:val="22"/>
        </w:rPr>
      </w:pPr>
      <w:r w:rsidRPr="00BB7AFF">
        <w:rPr>
          <w:rFonts w:ascii="Arial" w:hAnsi="Arial" w:cs="Arial"/>
          <w:sz w:val="22"/>
          <w:szCs w:val="22"/>
        </w:rPr>
        <w:t xml:space="preserve">   </w:t>
      </w:r>
    </w:p>
    <w:p w14:paraId="3D69C36A" w14:textId="77777777" w:rsidR="00CD464B" w:rsidRPr="00BB7AFF" w:rsidRDefault="00CD464B">
      <w:pPr>
        <w:jc w:val="center"/>
        <w:rPr>
          <w:rFonts w:ascii="Arial" w:hAnsi="Arial" w:cs="Arial"/>
          <w:b/>
          <w:sz w:val="22"/>
          <w:szCs w:val="22"/>
        </w:rPr>
      </w:pPr>
      <w:r w:rsidRPr="00BB7AFF">
        <w:rPr>
          <w:rFonts w:ascii="Arial" w:hAnsi="Arial" w:cs="Arial"/>
          <w:sz w:val="22"/>
          <w:szCs w:val="22"/>
        </w:rPr>
        <w:t xml:space="preserve">PLESSO _________________________ </w:t>
      </w:r>
      <w:r w:rsidR="00FF1EFE">
        <w:rPr>
          <w:rFonts w:ascii="Arial" w:hAnsi="Arial" w:cs="Arial"/>
          <w:sz w:val="22"/>
          <w:szCs w:val="22"/>
        </w:rPr>
        <w:t xml:space="preserve">CLASSE/I </w:t>
      </w:r>
      <w:r w:rsidR="00B72CFF">
        <w:rPr>
          <w:rFonts w:ascii="Arial" w:hAnsi="Arial" w:cs="Arial"/>
          <w:sz w:val="22"/>
          <w:szCs w:val="22"/>
        </w:rPr>
        <w:t>___</w:t>
      </w:r>
      <w:r w:rsidR="00FF1EFE">
        <w:rPr>
          <w:rFonts w:ascii="Arial" w:hAnsi="Arial" w:cs="Arial"/>
          <w:sz w:val="22"/>
          <w:szCs w:val="22"/>
        </w:rPr>
        <w:t>___________</w:t>
      </w:r>
    </w:p>
    <w:p w14:paraId="1D7A9320" w14:textId="77777777" w:rsidR="00CD464B" w:rsidRPr="00BB7AFF" w:rsidRDefault="00CD464B">
      <w:pPr>
        <w:jc w:val="center"/>
        <w:rPr>
          <w:rFonts w:ascii="Arial" w:hAnsi="Arial" w:cs="Arial"/>
          <w:b/>
          <w:sz w:val="22"/>
          <w:szCs w:val="22"/>
        </w:rPr>
      </w:pPr>
    </w:p>
    <w:p w14:paraId="026AEF65" w14:textId="77777777" w:rsidR="004B7C03" w:rsidRPr="00BB7AFF" w:rsidRDefault="004B7C03">
      <w:pPr>
        <w:pStyle w:val="Titolo2"/>
        <w:jc w:val="left"/>
        <w:rPr>
          <w:rFonts w:ascii="Arial" w:hAnsi="Arial" w:cs="Arial"/>
          <w:sz w:val="22"/>
          <w:szCs w:val="22"/>
        </w:rPr>
      </w:pPr>
    </w:p>
    <w:p w14:paraId="5B6EB514" w14:textId="77777777" w:rsidR="00FF1EFE" w:rsidRDefault="00FF1EFE" w:rsidP="00E663EE">
      <w:pPr>
        <w:pStyle w:val="Titolo2"/>
        <w:rPr>
          <w:rStyle w:val="WW-Carpredefinitoparagrafo"/>
          <w:rFonts w:ascii="Arial" w:hAnsi="Arial" w:cs="Arial"/>
          <w:sz w:val="22"/>
          <w:szCs w:val="22"/>
        </w:rPr>
      </w:pPr>
      <w:r>
        <w:rPr>
          <w:rStyle w:val="WW-Carpredefinitoparagrafo"/>
          <w:rFonts w:ascii="Arial" w:hAnsi="Arial" w:cs="Arial"/>
          <w:sz w:val="22"/>
          <w:szCs w:val="22"/>
        </w:rPr>
        <w:t>SINTESI DELLE ATTIVITÀ SVOLTE</w:t>
      </w:r>
    </w:p>
    <w:p w14:paraId="4125B3BC" w14:textId="77777777" w:rsidR="001F2D7B" w:rsidRPr="001F2D7B" w:rsidRDefault="001F2D7B" w:rsidP="001F2D7B">
      <w:pPr>
        <w:rPr>
          <w:rFonts w:ascii="Arial" w:hAnsi="Arial" w:cs="Arial"/>
          <w:sz w:val="22"/>
        </w:rPr>
      </w:pPr>
      <w:r w:rsidRPr="001F2D7B">
        <w:rPr>
          <w:rFonts w:ascii="Arial" w:hAnsi="Arial" w:cs="Arial"/>
          <w:sz w:val="22"/>
        </w:rPr>
        <w:t>Oltre alla sostituzione di colleghi assenti (per assenze fino a 10 giorni) sono state svolte le seguenti attività:</w:t>
      </w:r>
    </w:p>
    <w:p w14:paraId="5E6CFA41" w14:textId="77777777" w:rsidR="001F2D7B" w:rsidRPr="001F2D7B" w:rsidRDefault="001F2D7B" w:rsidP="001F2D7B"/>
    <w:p w14:paraId="15C969FB" w14:textId="77777777" w:rsidR="00CF34FA" w:rsidRDefault="00CF34FA" w:rsidP="00F73443">
      <w:pPr>
        <w:numPr>
          <w:ilvl w:val="0"/>
          <w:numId w:val="18"/>
        </w:numPr>
      </w:pPr>
      <w:r w:rsidRPr="00561B81">
        <w:rPr>
          <w:rFonts w:ascii="Arial" w:hAnsi="Arial" w:cs="Arial"/>
          <w:b/>
          <w:sz w:val="22"/>
        </w:rPr>
        <w:t xml:space="preserve">Attività </w:t>
      </w:r>
      <w:r w:rsidR="001F2D7B" w:rsidRPr="00561B81">
        <w:rPr>
          <w:rFonts w:ascii="Arial" w:hAnsi="Arial" w:cs="Arial"/>
          <w:b/>
          <w:sz w:val="22"/>
        </w:rPr>
        <w:t>di</w:t>
      </w:r>
      <w:r w:rsidRPr="00561B81">
        <w:rPr>
          <w:rFonts w:ascii="Arial" w:hAnsi="Arial" w:cs="Arial"/>
          <w:b/>
          <w:sz w:val="22"/>
        </w:rPr>
        <w:t xml:space="preserve"> potenziamento connesse alle priorità dell’art.1, comma 7 della legge 107/2015 </w:t>
      </w:r>
      <w:r w:rsidRPr="00561B81">
        <w:rPr>
          <w:rFonts w:ascii="Arial" w:hAnsi="Arial" w:cs="Arial"/>
          <w:sz w:val="22"/>
        </w:rPr>
        <w:t xml:space="preserve">(possibile più di una opzione: </w:t>
      </w:r>
      <w:r w:rsidR="00E663EE" w:rsidRPr="00561B81">
        <w:rPr>
          <w:rFonts w:ascii="Arial" w:hAnsi="Arial" w:cs="Arial"/>
          <w:sz w:val="22"/>
        </w:rPr>
        <w:t>indicare i principali interventi svolti</w:t>
      </w:r>
      <w:r w:rsidR="00561B81">
        <w:rPr>
          <w:rFonts w:ascii="Arial" w:hAnsi="Arial" w:cs="Arial"/>
          <w:sz w:val="22"/>
        </w:rPr>
        <w:t>)</w:t>
      </w:r>
    </w:p>
    <w:p w14:paraId="6AF377E8" w14:textId="644FE28E" w:rsidR="00561B81" w:rsidRDefault="00CF34FA" w:rsidP="00561B81">
      <w:pPr>
        <w:numPr>
          <w:ilvl w:val="0"/>
          <w:numId w:val="17"/>
        </w:numPr>
        <w:ind w:left="709" w:hanging="349"/>
        <w:rPr>
          <w:rFonts w:ascii="Arial" w:hAnsi="Arial" w:cs="Arial"/>
          <w:sz w:val="22"/>
          <w:szCs w:val="22"/>
        </w:rPr>
      </w:pPr>
      <w:r w:rsidRPr="001F2D7B">
        <w:rPr>
          <w:rFonts w:ascii="Arial" w:hAnsi="Arial" w:cs="Arial"/>
          <w:sz w:val="22"/>
          <w:szCs w:val="22"/>
        </w:rPr>
        <w:t xml:space="preserve">Gruppi articolati </w:t>
      </w:r>
      <w:r w:rsidR="001F2D7B">
        <w:rPr>
          <w:rFonts w:ascii="Arial" w:hAnsi="Arial" w:cs="Arial"/>
          <w:sz w:val="22"/>
          <w:szCs w:val="22"/>
        </w:rPr>
        <w:t xml:space="preserve">di alunni/e </w:t>
      </w:r>
      <w:r w:rsidR="00B5027F">
        <w:rPr>
          <w:rFonts w:ascii="Arial" w:hAnsi="Arial" w:cs="Arial"/>
          <w:sz w:val="22"/>
          <w:szCs w:val="22"/>
        </w:rPr>
        <w:t>per consolidamento/potenziamento competenze di base</w:t>
      </w:r>
    </w:p>
    <w:p w14:paraId="194BE230" w14:textId="77777777" w:rsidR="00561B81" w:rsidRDefault="00561B81" w:rsidP="00561B81">
      <w:pPr>
        <w:numPr>
          <w:ilvl w:val="0"/>
          <w:numId w:val="17"/>
        </w:numPr>
        <w:ind w:left="709" w:hanging="349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CF34FA" w:rsidRPr="00561B81">
        <w:rPr>
          <w:rFonts w:ascii="Arial" w:hAnsi="Arial" w:cs="Arial"/>
          <w:sz w:val="22"/>
          <w:szCs w:val="22"/>
        </w:rPr>
        <w:t>ttività con la generalità della classe</w:t>
      </w:r>
    </w:p>
    <w:p w14:paraId="0F311C4A" w14:textId="77777777" w:rsidR="00CF34FA" w:rsidRPr="00561B81" w:rsidRDefault="00CF34FA" w:rsidP="00561B81">
      <w:pPr>
        <w:numPr>
          <w:ilvl w:val="0"/>
          <w:numId w:val="17"/>
        </w:numPr>
        <w:ind w:left="709" w:hanging="349"/>
        <w:rPr>
          <w:rFonts w:ascii="Arial" w:hAnsi="Arial" w:cs="Arial"/>
          <w:sz w:val="22"/>
          <w:szCs w:val="22"/>
        </w:rPr>
      </w:pPr>
      <w:r w:rsidRPr="00561B81">
        <w:rPr>
          <w:rFonts w:ascii="Arial" w:hAnsi="Arial" w:cs="Arial"/>
          <w:sz w:val="22"/>
          <w:szCs w:val="22"/>
        </w:rPr>
        <w:t>Tutoraggio e supporto alunni BES (con DSA o con BES non certificato)</w:t>
      </w:r>
    </w:p>
    <w:p w14:paraId="6A16F5FB" w14:textId="77777777" w:rsidR="00CF34FA" w:rsidRDefault="00CF34FA" w:rsidP="00CF34FA">
      <w:pPr>
        <w:rPr>
          <w:rFonts w:ascii="Arial" w:hAnsi="Arial" w:cs="Arial"/>
          <w:sz w:val="22"/>
          <w:szCs w:val="22"/>
        </w:rPr>
      </w:pPr>
    </w:p>
    <w:p w14:paraId="0DE799BE" w14:textId="77777777" w:rsidR="00561B81" w:rsidRDefault="00CF34FA" w:rsidP="00040AD8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561B81">
        <w:rPr>
          <w:rFonts w:ascii="Arial" w:hAnsi="Arial" w:cs="Arial"/>
          <w:sz w:val="22"/>
          <w:szCs w:val="22"/>
        </w:rPr>
        <w:t>Altre discipline (diverse dalla classe di concorso di assunzione) interessate dall’attività di potenziamento (solo per la scuola secondaria di I grado)</w:t>
      </w:r>
    </w:p>
    <w:p w14:paraId="0901D5A9" w14:textId="77777777" w:rsidR="00561B81" w:rsidRPr="00561B81" w:rsidRDefault="00561B81" w:rsidP="00561B81">
      <w:pPr>
        <w:spacing w:line="360" w:lineRule="auto"/>
        <w:rPr>
          <w:rFonts w:ascii="Arial" w:hAnsi="Arial" w:cs="Arial"/>
          <w:sz w:val="22"/>
          <w:szCs w:val="22"/>
        </w:rPr>
      </w:pPr>
      <w:r w:rsidRPr="00520916">
        <w:rPr>
          <w:rFonts w:ascii="Arial" w:hAnsi="Arial" w:cs="Arial"/>
          <w:sz w:val="22"/>
          <w:szCs w:val="22"/>
        </w:rPr>
        <w:t>____________________________________________________________________________________________________________________________________________________________</w:t>
      </w:r>
      <w:r>
        <w:rPr>
          <w:rFonts w:ascii="Arial" w:hAnsi="Arial" w:cs="Arial"/>
          <w:sz w:val="22"/>
          <w:szCs w:val="22"/>
        </w:rPr>
        <w:t>______________________________________________________________________________</w:t>
      </w:r>
    </w:p>
    <w:p w14:paraId="266E5A63" w14:textId="77777777" w:rsidR="00561B81" w:rsidRPr="00561B81" w:rsidRDefault="00561B81" w:rsidP="00561B81">
      <w:pPr>
        <w:pStyle w:val="Titolo2"/>
        <w:spacing w:line="240" w:lineRule="auto"/>
        <w:ind w:left="714"/>
        <w:jc w:val="left"/>
        <w:rPr>
          <w:rFonts w:ascii="Arial" w:hAnsi="Arial" w:cs="Arial"/>
          <w:b w:val="0"/>
          <w:sz w:val="22"/>
          <w:szCs w:val="22"/>
        </w:rPr>
      </w:pPr>
    </w:p>
    <w:p w14:paraId="728E3EF6" w14:textId="77777777" w:rsidR="00CF34FA" w:rsidRDefault="00CF34FA" w:rsidP="00CF34FA">
      <w:pPr>
        <w:pStyle w:val="Titolo2"/>
        <w:numPr>
          <w:ilvl w:val="0"/>
          <w:numId w:val="18"/>
        </w:numPr>
        <w:spacing w:line="240" w:lineRule="auto"/>
        <w:ind w:left="714" w:hanging="357"/>
        <w:jc w:val="left"/>
        <w:rPr>
          <w:rFonts w:ascii="Arial" w:hAnsi="Arial" w:cs="Arial"/>
          <w:b w:val="0"/>
          <w:sz w:val="22"/>
          <w:szCs w:val="22"/>
        </w:rPr>
      </w:pPr>
      <w:r w:rsidRPr="00561B81">
        <w:rPr>
          <w:rFonts w:ascii="Arial" w:hAnsi="Arial" w:cs="Arial"/>
          <w:sz w:val="22"/>
          <w:szCs w:val="22"/>
        </w:rPr>
        <w:t>Numero di ore settimanali di impegno come attività di potenziamento svolte secondo il punto 1</w:t>
      </w:r>
      <w:r>
        <w:rPr>
          <w:rFonts w:ascii="Arial" w:hAnsi="Arial" w:cs="Arial"/>
          <w:b w:val="0"/>
          <w:sz w:val="22"/>
          <w:szCs w:val="22"/>
        </w:rPr>
        <w:t xml:space="preserve"> (indicare anche quante ore sono state dedicate alla sostituzione dei colleghi assenti)</w:t>
      </w:r>
    </w:p>
    <w:p w14:paraId="561249A5" w14:textId="77777777" w:rsidR="00E663EE" w:rsidRPr="00520916" w:rsidRDefault="00CD464B" w:rsidP="00561B81">
      <w:pPr>
        <w:pStyle w:val="Titolo2"/>
        <w:jc w:val="left"/>
        <w:rPr>
          <w:rFonts w:ascii="Arial" w:hAnsi="Arial" w:cs="Arial"/>
          <w:b w:val="0"/>
          <w:sz w:val="22"/>
          <w:szCs w:val="22"/>
        </w:rPr>
      </w:pPr>
      <w:r w:rsidRPr="00520916">
        <w:rPr>
          <w:rFonts w:ascii="Arial" w:hAnsi="Arial" w:cs="Arial"/>
          <w:b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6A01689" w14:textId="77777777" w:rsidR="00520916" w:rsidRDefault="00520916">
      <w:pPr>
        <w:rPr>
          <w:rFonts w:ascii="Arial" w:hAnsi="Arial" w:cs="Arial"/>
          <w:b/>
          <w:sz w:val="22"/>
          <w:szCs w:val="22"/>
        </w:rPr>
      </w:pPr>
    </w:p>
    <w:p w14:paraId="168D4636" w14:textId="77777777" w:rsidR="00E663EE" w:rsidRPr="00561B81" w:rsidRDefault="00E663EE" w:rsidP="00E663EE">
      <w:pPr>
        <w:pStyle w:val="Titolo2"/>
        <w:numPr>
          <w:ilvl w:val="0"/>
          <w:numId w:val="18"/>
        </w:numPr>
        <w:jc w:val="left"/>
        <w:rPr>
          <w:rFonts w:ascii="Arial" w:hAnsi="Arial" w:cs="Arial"/>
          <w:sz w:val="22"/>
          <w:szCs w:val="22"/>
        </w:rPr>
      </w:pPr>
      <w:r w:rsidRPr="00561B81">
        <w:rPr>
          <w:rFonts w:ascii="Arial" w:hAnsi="Arial" w:cs="Arial"/>
          <w:sz w:val="22"/>
          <w:szCs w:val="22"/>
        </w:rPr>
        <w:t>Descrizione dei risultati delle attività di potenziamento svolte</w:t>
      </w:r>
    </w:p>
    <w:p w14:paraId="44CB412F" w14:textId="77777777" w:rsidR="00671746" w:rsidRDefault="00671746" w:rsidP="00E663EE">
      <w:pPr>
        <w:pStyle w:val="Titolo2"/>
        <w:jc w:val="left"/>
        <w:rPr>
          <w:rFonts w:ascii="Arial" w:hAnsi="Arial" w:cs="Arial"/>
          <w:b w:val="0"/>
          <w:sz w:val="22"/>
          <w:szCs w:val="22"/>
        </w:rPr>
      </w:pPr>
      <w:r w:rsidRPr="00520916">
        <w:rPr>
          <w:rFonts w:ascii="Arial" w:hAnsi="Arial" w:cs="Arial"/>
          <w:b w:val="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  <w:r w:rsidRPr="00520916">
        <w:rPr>
          <w:rFonts w:ascii="Arial" w:hAnsi="Arial" w:cs="Arial"/>
          <w:b w:val="0"/>
          <w:sz w:val="22"/>
          <w:szCs w:val="22"/>
        </w:rPr>
        <w:lastRenderedPageBreak/>
        <w:t>____________________________________________________________________________________________________________________________________________________________</w:t>
      </w:r>
    </w:p>
    <w:p w14:paraId="4490916C" w14:textId="77777777" w:rsidR="00561B81" w:rsidRPr="00561B81" w:rsidRDefault="00561B81" w:rsidP="00561B81">
      <w:r>
        <w:t>________________________________________________________________________________</w:t>
      </w:r>
    </w:p>
    <w:p w14:paraId="7927C4E8" w14:textId="77777777" w:rsidR="00E663EE" w:rsidRPr="00E663EE" w:rsidRDefault="00E663EE" w:rsidP="00E663EE"/>
    <w:p w14:paraId="153F2D8C" w14:textId="77777777" w:rsidR="00561B81" w:rsidRPr="00561B81" w:rsidRDefault="00561B81" w:rsidP="00561B81">
      <w:pPr>
        <w:rPr>
          <w:rFonts w:ascii="Arial" w:hAnsi="Arial" w:cs="Arial"/>
          <w:b/>
          <w:sz w:val="22"/>
          <w:szCs w:val="22"/>
          <w:u w:val="single"/>
        </w:rPr>
      </w:pPr>
    </w:p>
    <w:p w14:paraId="33C30C48" w14:textId="77777777" w:rsidR="004B7C03" w:rsidRPr="00BB7AFF" w:rsidRDefault="004B7C0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CBAF761" w14:textId="77777777" w:rsidR="00671746" w:rsidRDefault="00B72CFF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Viterbo</w:t>
      </w:r>
      <w:r w:rsidR="002761B9">
        <w:rPr>
          <w:rFonts w:ascii="Arial" w:hAnsi="Arial" w:cs="Arial"/>
          <w:sz w:val="22"/>
          <w:szCs w:val="22"/>
        </w:rPr>
        <w:t>, _______________________</w:t>
      </w:r>
      <w:r w:rsidR="004B7C03" w:rsidRPr="00BB7AFF">
        <w:rPr>
          <w:rFonts w:ascii="Arial" w:hAnsi="Arial" w:cs="Arial"/>
          <w:sz w:val="22"/>
          <w:szCs w:val="22"/>
        </w:rPr>
        <w:tab/>
      </w:r>
      <w:r w:rsidR="00671746">
        <w:rPr>
          <w:rFonts w:ascii="Arial" w:hAnsi="Arial" w:cs="Arial"/>
          <w:sz w:val="22"/>
          <w:szCs w:val="22"/>
        </w:rPr>
        <w:tab/>
      </w:r>
      <w:r w:rsidR="00671746">
        <w:rPr>
          <w:rFonts w:ascii="Arial" w:hAnsi="Arial" w:cs="Arial"/>
          <w:sz w:val="22"/>
          <w:szCs w:val="22"/>
        </w:rPr>
        <w:tab/>
      </w:r>
      <w:r w:rsidR="00671746">
        <w:rPr>
          <w:rFonts w:ascii="Arial" w:hAnsi="Arial" w:cs="Arial"/>
          <w:sz w:val="22"/>
          <w:szCs w:val="22"/>
        </w:rPr>
        <w:tab/>
        <w:t>IL/LA DOCENTE</w:t>
      </w:r>
    </w:p>
    <w:p w14:paraId="0BB11A2F" w14:textId="77777777" w:rsidR="004B7C03" w:rsidRPr="00BB7AFF" w:rsidRDefault="00671746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___________________________</w:t>
      </w:r>
      <w:r w:rsidR="004B7C03" w:rsidRPr="00BB7AFF">
        <w:rPr>
          <w:rFonts w:ascii="Arial" w:hAnsi="Arial" w:cs="Arial"/>
          <w:sz w:val="22"/>
          <w:szCs w:val="22"/>
        </w:rPr>
        <w:tab/>
      </w:r>
      <w:r w:rsidR="004B7C03" w:rsidRPr="00BB7AFF">
        <w:rPr>
          <w:rFonts w:ascii="Arial" w:hAnsi="Arial" w:cs="Arial"/>
          <w:sz w:val="22"/>
          <w:szCs w:val="22"/>
        </w:rPr>
        <w:tab/>
      </w:r>
    </w:p>
    <w:sectPr w:rsidR="004B7C03" w:rsidRPr="00BB7AFF" w:rsidSect="00561B81">
      <w:footerReference w:type="default" r:id="rId14"/>
      <w:pgSz w:w="11906" w:h="16838"/>
      <w:pgMar w:top="993" w:right="1134" w:bottom="1418" w:left="1134" w:header="720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09A8FD7" w14:textId="77777777" w:rsidR="00B33EED" w:rsidRDefault="00B33EED">
      <w:r>
        <w:separator/>
      </w:r>
    </w:p>
  </w:endnote>
  <w:endnote w:type="continuationSeparator" w:id="0">
    <w:p w14:paraId="0B636A62" w14:textId="77777777" w:rsidR="00B33EED" w:rsidRDefault="00B33E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01E040" w14:textId="7C3EECFC" w:rsidR="004B7C03" w:rsidRPr="00BB7AFF" w:rsidRDefault="001F2D7B" w:rsidP="00BB7AFF">
    <w:pPr>
      <w:pStyle w:val="Pidipagina"/>
      <w:jc w:val="center"/>
      <w:rPr>
        <w:rFonts w:ascii="Arial" w:hAnsi="Arial" w:cs="Arial"/>
      </w:rPr>
    </w:pPr>
    <w:r w:rsidRPr="00BB7AFF">
      <w:rPr>
        <w:rFonts w:ascii="Arial" w:hAnsi="Arial" w:cs="Arial"/>
        <w:noProof/>
        <w:lang w:eastAsia="it-IT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5F2FB546" wp14:editId="444A2B27">
              <wp:simplePos x="0" y="0"/>
              <wp:positionH relativeFrom="page">
                <wp:posOffset>6763385</wp:posOffset>
              </wp:positionH>
              <wp:positionV relativeFrom="paragraph">
                <wp:posOffset>635</wp:posOffset>
              </wp:positionV>
              <wp:extent cx="74930" cy="173355"/>
              <wp:effectExtent l="635" t="0" r="635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4930" cy="17335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664025" w14:textId="77777777" w:rsidR="004B7C03" w:rsidRPr="00433028" w:rsidRDefault="004B7C03">
                          <w:pPr>
                            <w:pStyle w:val="Pidipagina"/>
                            <w:rPr>
                              <w:rFonts w:ascii="Arial" w:hAnsi="Arial" w:cs="Arial"/>
                            </w:rPr>
                          </w:pP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begin"/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instrText xml:space="preserve"> PAGE </w:instrTex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separate"/>
                          </w:r>
                          <w:r w:rsidR="00561B81">
                            <w:rPr>
                              <w:rStyle w:val="Numeropagina"/>
                              <w:rFonts w:ascii="Arial" w:hAnsi="Arial" w:cs="Arial"/>
                              <w:noProof/>
                            </w:rPr>
                            <w:t>3</w:t>
                          </w:r>
                          <w:r w:rsidRPr="00433028">
                            <w:rPr>
                              <w:rStyle w:val="Numeropagina"/>
                              <w:rFonts w:ascii="Arial" w:hAnsi="Arial" w:cs="Arial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2FB54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32.55pt;margin-top:.05pt;width:5.9pt;height:13.6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" stroked="f">
              <v:fill opacity="0"/>
              <v:textbox inset="0,0,0,0">
                <w:txbxContent>
                  <w:p w14:paraId="6C664025" w14:textId="77777777" w:rsidR="004B7C03" w:rsidRPr="00433028" w:rsidRDefault="004B7C03">
                    <w:pPr>
                      <w:pStyle w:val="Pidipagina"/>
                      <w:rPr>
                        <w:rFonts w:ascii="Arial" w:hAnsi="Arial" w:cs="Arial"/>
                      </w:rPr>
                    </w:pP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begin"/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instrText xml:space="preserve"> PAGE </w:instrTex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separate"/>
                    </w:r>
                    <w:r w:rsidR="00561B81">
                      <w:rPr>
                        <w:rStyle w:val="Numeropagina"/>
                        <w:rFonts w:ascii="Arial" w:hAnsi="Arial" w:cs="Arial"/>
                        <w:noProof/>
                      </w:rPr>
                      <w:t>3</w:t>
                    </w:r>
                    <w:r w:rsidRPr="00433028">
                      <w:rPr>
                        <w:rStyle w:val="Numeropagina"/>
                        <w:rFonts w:ascii="Arial" w:hAnsi="Arial" w:cs="Arial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BB7AFF" w:rsidRPr="00BB7AFF">
      <w:rPr>
        <w:rFonts w:ascii="Arial" w:hAnsi="Arial" w:cs="Arial"/>
        <w:iCs/>
        <w:sz w:val="20"/>
      </w:rPr>
      <w:t>RELAZIONE FINALE –</w:t>
    </w:r>
    <w:r w:rsidR="00142175">
      <w:rPr>
        <w:rFonts w:ascii="Arial" w:hAnsi="Arial" w:cs="Arial"/>
        <w:iCs/>
        <w:sz w:val="20"/>
      </w:rPr>
      <w:t xml:space="preserve"> DOCENTE SU POSTO DI POTENZIAMENTO</w:t>
    </w:r>
    <w:r w:rsidR="00720CB5">
      <w:rPr>
        <w:rFonts w:ascii="Arial" w:hAnsi="Arial" w:cs="Arial"/>
        <w:iCs/>
        <w:sz w:val="20"/>
      </w:rPr>
      <w:t xml:space="preserve"> – A.S. </w:t>
    </w:r>
    <w:r w:rsidR="00197AB0">
      <w:rPr>
        <w:rFonts w:ascii="Arial" w:hAnsi="Arial" w:cs="Arial"/>
        <w:iCs/>
        <w:sz w:val="20"/>
      </w:rPr>
      <w:t>………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DACFC8" w14:textId="77777777" w:rsidR="00B33EED" w:rsidRDefault="00B33EED">
      <w:r>
        <w:separator/>
      </w:r>
    </w:p>
  </w:footnote>
  <w:footnote w:type="continuationSeparator" w:id="0">
    <w:p w14:paraId="39DBE8F1" w14:textId="77777777" w:rsidR="00B33EED" w:rsidRDefault="00B33E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432" w:hanging="432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Titolo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upperLetter"/>
      <w:pStyle w:val="Titolo4"/>
      <w:lvlText w:val="%1."/>
      <w:lvlJc w:val="left"/>
      <w:pPr>
        <w:tabs>
          <w:tab w:val="num" w:pos="0"/>
        </w:tabs>
        <w:ind w:left="284" w:hanging="284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4" w:hanging="51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8" w:hanging="794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2296" w:hanging="708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3004" w:hanging="708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3712" w:hanging="708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4420" w:hanging="708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5128" w:hanging="708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5836" w:hanging="708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6" w15:restartNumberingAfterBreak="0">
    <w:nsid w:val="0040488E"/>
    <w:multiLevelType w:val="hybridMultilevel"/>
    <w:tmpl w:val="1EF60636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C26FFC"/>
    <w:multiLevelType w:val="hybridMultilevel"/>
    <w:tmpl w:val="C69017C2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F93611"/>
    <w:multiLevelType w:val="multilevel"/>
    <w:tmpl w:val="EDD6AD3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o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1A2F3ACD"/>
    <w:multiLevelType w:val="hybridMultilevel"/>
    <w:tmpl w:val="F52C5B48"/>
    <w:lvl w:ilvl="0" w:tplc="7046A5E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C33937"/>
    <w:multiLevelType w:val="hybridMultilevel"/>
    <w:tmpl w:val="254C516E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7A7091"/>
    <w:multiLevelType w:val="hybridMultilevel"/>
    <w:tmpl w:val="00E82DAE"/>
    <w:lvl w:ilvl="0" w:tplc="C0C0267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9F52F6"/>
    <w:multiLevelType w:val="hybridMultilevel"/>
    <w:tmpl w:val="5A60A2A2"/>
    <w:lvl w:ilvl="0" w:tplc="A6C6883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CD2BE9"/>
    <w:multiLevelType w:val="hybridMultilevel"/>
    <w:tmpl w:val="8824726A"/>
    <w:lvl w:ilvl="0" w:tplc="E4F89BB6">
      <w:start w:val="1"/>
      <w:numFmt w:val="bullet"/>
      <w:lvlText w:val=""/>
      <w:lvlJc w:val="left"/>
      <w:pPr>
        <w:ind w:left="720" w:hanging="360"/>
      </w:pPr>
      <w:rPr>
        <w:rFonts w:ascii="Webdings" w:eastAsia="Times New Roman" w:hAnsi="Webdings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516602"/>
    <w:multiLevelType w:val="hybridMultilevel"/>
    <w:tmpl w:val="58A63274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62DD6"/>
    <w:multiLevelType w:val="hybridMultilevel"/>
    <w:tmpl w:val="B4DA7BEA"/>
    <w:lvl w:ilvl="0" w:tplc="5C52190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84726B"/>
    <w:multiLevelType w:val="hybridMultilevel"/>
    <w:tmpl w:val="668C781C"/>
    <w:lvl w:ilvl="0" w:tplc="E4F89BB6">
      <w:start w:val="1"/>
      <w:numFmt w:val="bullet"/>
      <w:lvlText w:val=""/>
      <w:lvlJc w:val="left"/>
      <w:pPr>
        <w:ind w:left="1065" w:hanging="705"/>
      </w:pPr>
      <w:rPr>
        <w:rFonts w:ascii="Webdings" w:eastAsia="Times New Roman" w:hAnsi="Webdings" w:cs="Arial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333038"/>
    <w:multiLevelType w:val="hybridMultilevel"/>
    <w:tmpl w:val="3862931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031EC5"/>
    <w:multiLevelType w:val="hybridMultilevel"/>
    <w:tmpl w:val="23C6ECB6"/>
    <w:lvl w:ilvl="0" w:tplc="BCB86BB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0982169">
    <w:abstractNumId w:val="0"/>
  </w:num>
  <w:num w:numId="2" w16cid:durableId="768812298">
    <w:abstractNumId w:val="1"/>
  </w:num>
  <w:num w:numId="3" w16cid:durableId="1498812393">
    <w:abstractNumId w:val="2"/>
  </w:num>
  <w:num w:numId="4" w16cid:durableId="1580552046">
    <w:abstractNumId w:val="3"/>
  </w:num>
  <w:num w:numId="5" w16cid:durableId="318923480">
    <w:abstractNumId w:val="4"/>
  </w:num>
  <w:num w:numId="6" w16cid:durableId="303194323">
    <w:abstractNumId w:val="5"/>
  </w:num>
  <w:num w:numId="7" w16cid:durableId="1957830152">
    <w:abstractNumId w:val="15"/>
  </w:num>
  <w:num w:numId="8" w16cid:durableId="1382558860">
    <w:abstractNumId w:val="9"/>
  </w:num>
  <w:num w:numId="9" w16cid:durableId="1270775289">
    <w:abstractNumId w:val="11"/>
  </w:num>
  <w:num w:numId="10" w16cid:durableId="699554933">
    <w:abstractNumId w:val="10"/>
  </w:num>
  <w:num w:numId="11" w16cid:durableId="1822960634">
    <w:abstractNumId w:val="14"/>
  </w:num>
  <w:num w:numId="12" w16cid:durableId="584337393">
    <w:abstractNumId w:val="18"/>
  </w:num>
  <w:num w:numId="13" w16cid:durableId="926615565">
    <w:abstractNumId w:val="6"/>
  </w:num>
  <w:num w:numId="14" w16cid:durableId="1312784110">
    <w:abstractNumId w:val="7"/>
  </w:num>
  <w:num w:numId="15" w16cid:durableId="1107849377">
    <w:abstractNumId w:val="13"/>
  </w:num>
  <w:num w:numId="16" w16cid:durableId="1359156641">
    <w:abstractNumId w:val="17"/>
  </w:num>
  <w:num w:numId="17" w16cid:durableId="151338718">
    <w:abstractNumId w:val="16"/>
  </w:num>
  <w:num w:numId="18" w16cid:durableId="875435563">
    <w:abstractNumId w:val="12"/>
  </w:num>
  <w:num w:numId="19" w16cid:durableId="15812138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6F2"/>
    <w:rsid w:val="00000137"/>
    <w:rsid w:val="00006FEE"/>
    <w:rsid w:val="00021448"/>
    <w:rsid w:val="00057D56"/>
    <w:rsid w:val="000A7EF0"/>
    <w:rsid w:val="000D0FA2"/>
    <w:rsid w:val="001005DA"/>
    <w:rsid w:val="00135095"/>
    <w:rsid w:val="00142175"/>
    <w:rsid w:val="00197AB0"/>
    <w:rsid w:val="001B25CA"/>
    <w:rsid w:val="001F2D7B"/>
    <w:rsid w:val="002761B9"/>
    <w:rsid w:val="002B5341"/>
    <w:rsid w:val="002C2D60"/>
    <w:rsid w:val="002C50A3"/>
    <w:rsid w:val="00334852"/>
    <w:rsid w:val="00367C87"/>
    <w:rsid w:val="00410D8D"/>
    <w:rsid w:val="00433028"/>
    <w:rsid w:val="004B7C03"/>
    <w:rsid w:val="00500CA8"/>
    <w:rsid w:val="00520618"/>
    <w:rsid w:val="00520916"/>
    <w:rsid w:val="00561B81"/>
    <w:rsid w:val="00650417"/>
    <w:rsid w:val="00671746"/>
    <w:rsid w:val="00684A0C"/>
    <w:rsid w:val="00720CB5"/>
    <w:rsid w:val="00767C49"/>
    <w:rsid w:val="00934DB7"/>
    <w:rsid w:val="009575A6"/>
    <w:rsid w:val="009B0707"/>
    <w:rsid w:val="00A44A2C"/>
    <w:rsid w:val="00AE175B"/>
    <w:rsid w:val="00B216F2"/>
    <w:rsid w:val="00B33EED"/>
    <w:rsid w:val="00B5027F"/>
    <w:rsid w:val="00B72CFF"/>
    <w:rsid w:val="00BB2303"/>
    <w:rsid w:val="00BB7AFF"/>
    <w:rsid w:val="00C03FA4"/>
    <w:rsid w:val="00CA2A97"/>
    <w:rsid w:val="00CD464B"/>
    <w:rsid w:val="00CF34FA"/>
    <w:rsid w:val="00D32A15"/>
    <w:rsid w:val="00DB2737"/>
    <w:rsid w:val="00E663EE"/>
    <w:rsid w:val="00F268CA"/>
    <w:rsid w:val="00F72FB6"/>
    <w:rsid w:val="00FF1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69D5F33"/>
  <w15:chartTrackingRefBased/>
  <w15:docId w15:val="{04DC1BC5-D7BC-400E-853F-EADBAD847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Verdana" w:hAnsi="Verdana" w:cs="Verdana"/>
      <w:b/>
      <w:sz w:val="20"/>
      <w:szCs w:val="22"/>
    </w:rPr>
  </w:style>
  <w:style w:type="paragraph" w:styleId="Titolo2">
    <w:name w:val="heading 2"/>
    <w:basedOn w:val="Normale"/>
    <w:next w:val="Normale"/>
    <w:qFormat/>
    <w:pPr>
      <w:keepNext/>
      <w:spacing w:line="360" w:lineRule="auto"/>
      <w:jc w:val="center"/>
      <w:outlineLvl w:val="1"/>
    </w:pPr>
    <w:rPr>
      <w:rFonts w:ascii="Verdana" w:hAnsi="Verdana" w:cs="Verdana"/>
      <w:b/>
      <w:sz w:val="20"/>
    </w:rPr>
  </w:style>
  <w:style w:type="paragraph" w:styleId="Titolo3">
    <w:name w:val="heading 3"/>
    <w:basedOn w:val="Normale"/>
    <w:next w:val="Normale"/>
    <w:qFormat/>
    <w:pPr>
      <w:keepNext/>
      <w:numPr>
        <w:ilvl w:val="2"/>
        <w:numId w:val="1"/>
      </w:numPr>
      <w:spacing w:line="360" w:lineRule="auto"/>
      <w:outlineLvl w:val="2"/>
    </w:pPr>
    <w:rPr>
      <w:rFonts w:eastAsia="Arial Unicode MS"/>
      <w:b/>
      <w:szCs w:val="20"/>
    </w:rPr>
  </w:style>
  <w:style w:type="paragraph" w:styleId="Titolo4">
    <w:name w:val="heading 4"/>
    <w:basedOn w:val="Normale"/>
    <w:next w:val="Normale"/>
    <w:qFormat/>
    <w:pPr>
      <w:keepNext/>
      <w:numPr>
        <w:numId w:val="2"/>
      </w:numPr>
      <w:tabs>
        <w:tab w:val="left" w:pos="432"/>
      </w:tabs>
      <w:spacing w:line="360" w:lineRule="auto"/>
      <w:ind w:left="432" w:hanging="432"/>
      <w:outlineLvl w:val="3"/>
    </w:pPr>
    <w:rPr>
      <w:rFonts w:ascii="Arial" w:hAnsi="Arial" w:cs="Arial"/>
      <w:b/>
      <w:bCs/>
      <w:sz w:val="20"/>
      <w:szCs w:val="20"/>
    </w:rPr>
  </w:style>
  <w:style w:type="paragraph" w:styleId="Titolo5">
    <w:name w:val="heading 5"/>
    <w:basedOn w:val="Normale"/>
    <w:next w:val="Normale"/>
    <w:qFormat/>
    <w:pPr>
      <w:keepNext/>
      <w:numPr>
        <w:ilvl w:val="4"/>
        <w:numId w:val="1"/>
      </w:numPr>
      <w:spacing w:line="360" w:lineRule="auto"/>
      <w:jc w:val="both"/>
      <w:outlineLvl w:val="4"/>
    </w:pPr>
    <w:rPr>
      <w:rFonts w:ascii="Arial" w:hAnsi="Arial" w:cs="Arial"/>
      <w:b/>
      <w:bCs/>
      <w:sz w:val="20"/>
      <w:szCs w:val="20"/>
    </w:rPr>
  </w:style>
  <w:style w:type="paragraph" w:styleId="Titolo8">
    <w:name w:val="heading 8"/>
    <w:basedOn w:val="Normale"/>
    <w:next w:val="Normale"/>
    <w:qFormat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Titolo9">
    <w:name w:val="heading 9"/>
    <w:basedOn w:val="Normale"/>
    <w:next w:val="Normale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4z0">
    <w:name w:val="WW8Num4z0"/>
    <w:rPr>
      <w:rFonts w:ascii="Wingdings" w:hAnsi="Wingdings" w:cs="Wingdings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5z1">
    <w:name w:val="WW8Num5z1"/>
    <w:rPr>
      <w:rFonts w:ascii="Wingdings" w:hAnsi="Wingdings" w:cs="Wingdings"/>
      <w:sz w:val="22"/>
      <w:szCs w:val="22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Carpredefinitoparagrafo1">
    <w:name w:val="Car. predefinito paragrafo1"/>
  </w:style>
  <w:style w:type="character" w:customStyle="1" w:styleId="WW8Num1z0">
    <w:name w:val="WW8Num1z0"/>
    <w:rPr>
      <w:rFonts w:ascii="Wingdings" w:hAnsi="Wingdings" w:cs="Wingdings"/>
    </w:rPr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4">
    <w:name w:val="WW8Num5z4"/>
    <w:rPr>
      <w:rFonts w:ascii="Courier New" w:hAnsi="Courier New" w:cs="Courier New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Wingdings" w:hAnsi="Wingdings" w:cs="Wingdings"/>
      <w:sz w:val="16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0">
    <w:name w:val="WW8Num9z0"/>
    <w:rPr>
      <w:rFonts w:ascii="Symbol" w:hAnsi="Symbol" w:cs="Symbol"/>
      <w:sz w:val="20"/>
    </w:rPr>
  </w:style>
  <w:style w:type="character" w:customStyle="1" w:styleId="WW8Num9z1">
    <w:name w:val="WW8Num9z1"/>
    <w:rPr>
      <w:rFonts w:ascii="Courier New" w:hAnsi="Courier New" w:cs="Courier New"/>
      <w:sz w:val="20"/>
    </w:rPr>
  </w:style>
  <w:style w:type="character" w:customStyle="1" w:styleId="WW8Num9z2">
    <w:name w:val="WW8Num9z2"/>
    <w:rPr>
      <w:rFonts w:ascii="Wingdings" w:hAnsi="Wingdings" w:cs="Wingdings"/>
      <w:sz w:val="20"/>
    </w:rPr>
  </w:style>
  <w:style w:type="character" w:customStyle="1" w:styleId="WW8Num10z0">
    <w:name w:val="WW8Num10z0"/>
    <w:rPr>
      <w:rFonts w:ascii="Wingdings 2" w:hAnsi="Wingdings 2" w:cs="Wingdings 2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2z0">
    <w:name w:val="WW8Num12z0"/>
    <w:rPr>
      <w:rFonts w:ascii="Wingdings" w:hAnsi="Wingdings" w:cs="Wingdings"/>
    </w:rPr>
  </w:style>
  <w:style w:type="character" w:customStyle="1" w:styleId="WW8Num13z0">
    <w:name w:val="WW8Num13z0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Times New Roman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8z0">
    <w:name w:val="WW8Num18z0"/>
    <w:rPr>
      <w:rFonts w:ascii="Wingdings" w:hAnsi="Wingdings" w:cs="Wingdings"/>
      <w:sz w:val="22"/>
      <w:szCs w:val="22"/>
    </w:rPr>
  </w:style>
  <w:style w:type="character" w:customStyle="1" w:styleId="WW8Num20z0">
    <w:name w:val="WW8Num20z0"/>
    <w:rPr>
      <w:rFonts w:ascii="Wingdings" w:hAnsi="Wingdings" w:cs="Wingdings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2z0">
    <w:name w:val="WW8Num22z0"/>
    <w:rPr>
      <w:rFonts w:ascii="Wingdings" w:hAnsi="Wingdings" w:cs="Wingdings"/>
    </w:rPr>
  </w:style>
  <w:style w:type="character" w:customStyle="1" w:styleId="WW8Num23z0">
    <w:name w:val="WW8Num23z0"/>
    <w:rPr>
      <w:rFonts w:ascii="Wingdings" w:hAnsi="Wingdings" w:cs="Wingdings"/>
      <w:sz w:val="22"/>
      <w:szCs w:val="22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Wingdings" w:hAnsi="Wingdings" w:cs="Wingdings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3">
    <w:name w:val="WW8Num25z3"/>
    <w:rPr>
      <w:rFonts w:ascii="Symbol" w:hAnsi="Symbol" w:cs="Symbol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-Carpredefinitoparagrafo">
    <w:name w:val="WW-Car. predefinito paragrafo"/>
  </w:style>
  <w:style w:type="character" w:styleId="Numeropagina">
    <w:name w:val="page number"/>
    <w:basedOn w:val="WW-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1">
    <w:name w:val="Intestazione1"/>
    <w:basedOn w:val="Normale"/>
    <w:next w:val="Corpotesto"/>
    <w:pPr>
      <w:tabs>
        <w:tab w:val="center" w:pos="4819"/>
        <w:tab w:val="right" w:pos="9638"/>
      </w:tabs>
    </w:pPr>
    <w:rPr>
      <w:sz w:val="20"/>
      <w:szCs w:val="20"/>
    </w:rPr>
  </w:style>
  <w:style w:type="paragraph" w:styleId="Corpotesto">
    <w:name w:val="Body Text"/>
    <w:basedOn w:val="Normale"/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NormaleWeb">
    <w:name w:val="Normal (Web)"/>
    <w:basedOn w:val="Normale"/>
    <w:pPr>
      <w:spacing w:before="100" w:after="100"/>
    </w:pPr>
    <w:rPr>
      <w:szCs w:val="20"/>
    </w:rPr>
  </w:style>
  <w:style w:type="paragraph" w:customStyle="1" w:styleId="Corpodeltesto21">
    <w:name w:val="Corpo del testo 21"/>
    <w:basedOn w:val="Normale"/>
    <w:pPr>
      <w:spacing w:after="120" w:line="480" w:lineRule="auto"/>
    </w:pPr>
    <w:rPr>
      <w:sz w:val="20"/>
      <w:szCs w:val="20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pPr>
      <w:spacing w:line="360" w:lineRule="auto"/>
      <w:ind w:left="720"/>
    </w:pPr>
    <w:rPr>
      <w:rFonts w:ascii="Verdana" w:hAnsi="Verdana" w:cs="Verdana"/>
      <w:b/>
      <w:szCs w:val="20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</w:style>
  <w:style w:type="table" w:styleId="Grigliatabella">
    <w:name w:val="Table Grid"/>
    <w:basedOn w:val="Tabellanormale"/>
    <w:uiPriority w:val="59"/>
    <w:rsid w:val="00FF1E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20916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520916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520916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71746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671746"/>
    <w:rPr>
      <w:lang w:eastAsia="ar-SA"/>
    </w:rPr>
  </w:style>
  <w:style w:type="character" w:styleId="Rimandonotadichiusura">
    <w:name w:val="endnote reference"/>
    <w:uiPriority w:val="99"/>
    <w:semiHidden/>
    <w:unhideWhenUsed/>
    <w:rsid w:val="00671746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561B81"/>
    <w:pPr>
      <w:ind w:left="720"/>
      <w:contextualSpacing/>
    </w:pPr>
  </w:style>
  <w:style w:type="table" w:customStyle="1" w:styleId="Grigliatabella1">
    <w:name w:val="Griglia tabella1"/>
    <w:basedOn w:val="Tabellanormale"/>
    <w:next w:val="Grigliatabella"/>
    <w:uiPriority w:val="39"/>
    <w:rsid w:val="00561B8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853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iissorioli.edu.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%20%20vtis00800r@pec.istruzione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tis00800r@istruzion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0758B2-B22C-4005-B036-9EED64E258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RELAZIONE FINALE SCUOLA PRIMARIA</vt:lpstr>
    </vt:vector>
  </TitlesOfParts>
  <Company/>
  <LinksUpToDate>false</LinksUpToDate>
  <CharactersWithSpaces>2855</CharactersWithSpaces>
  <SharedDoc>false</SharedDoc>
  <HLinks>
    <vt:vector size="6" baseType="variant">
      <vt:variant>
        <vt:i4>1704034</vt:i4>
      </vt:variant>
      <vt:variant>
        <vt:i4>0</vt:i4>
      </vt:variant>
      <vt:variant>
        <vt:i4>0</vt:i4>
      </vt:variant>
      <vt:variant>
        <vt:i4>5</vt:i4>
      </vt:variant>
      <vt:variant>
        <vt:lpwstr>mailto:toic80500e@istruzione.it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RELAZIONE FINALE SCUOLA PRIMARIA</dc:title>
  <dc:subject/>
  <dc:creator>Monica Cavalletti</dc:creator>
  <cp:keywords/>
  <cp:lastModifiedBy>maria novella falcinelli</cp:lastModifiedBy>
  <cp:revision>2</cp:revision>
  <cp:lastPrinted>2010-06-14T08:28:00Z</cp:lastPrinted>
  <dcterms:created xsi:type="dcterms:W3CDTF">2024-10-03T09:41:00Z</dcterms:created>
  <dcterms:modified xsi:type="dcterms:W3CDTF">2024-10-03T09:41:00Z</dcterms:modified>
</cp:coreProperties>
</file>