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5A67D9" w:rsidRPr="00FC306D" w14:paraId="5CFE6FC2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992E0" w14:textId="77777777" w:rsidR="005A67D9" w:rsidRPr="00FC306D" w:rsidRDefault="005A67D9" w:rsidP="00435859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4D3ACFB8" wp14:editId="643FB27D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44E1B" w14:textId="77777777" w:rsidR="005A67D9" w:rsidRPr="00FC306D" w:rsidRDefault="005A67D9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2EC51429" w14:textId="77777777" w:rsidR="005A67D9" w:rsidRPr="00FC306D" w:rsidRDefault="005A67D9" w:rsidP="00435859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7AAF4DC8" wp14:editId="3247F2D5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34521" w14:textId="77777777" w:rsidR="005A67D9" w:rsidRPr="00FC306D" w:rsidRDefault="005A67D9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679FF3D4" w14:textId="77777777" w:rsidR="005A67D9" w:rsidRPr="00FC306D" w:rsidRDefault="005A67D9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9FAFB" w14:textId="77777777" w:rsidR="005A67D9" w:rsidRPr="00FC306D" w:rsidRDefault="005A67D9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0D3BB4EA" wp14:editId="46983F30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D9" w:rsidRPr="00A11CF3" w14:paraId="33FB5D66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5A67D9" w:rsidRPr="00FC306D" w14:paraId="71E2485D" w14:textId="77777777" w:rsidTr="00435859">
              <w:tc>
                <w:tcPr>
                  <w:tcW w:w="2374" w:type="dxa"/>
                  <w:hideMark/>
                </w:tcPr>
                <w:p w14:paraId="281259FE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63132A0E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7141518B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5A67D9" w:rsidRPr="00FC306D" w14:paraId="368C4091" w14:textId="77777777" w:rsidTr="00435859">
              <w:tc>
                <w:tcPr>
                  <w:tcW w:w="2374" w:type="dxa"/>
                  <w:hideMark/>
                </w:tcPr>
                <w:p w14:paraId="10FF1631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250319C3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03001E04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5A67D9" w:rsidRPr="00FC306D" w14:paraId="2AD1BE98" w14:textId="77777777" w:rsidTr="00435859">
              <w:tc>
                <w:tcPr>
                  <w:tcW w:w="2374" w:type="dxa"/>
                  <w:hideMark/>
                </w:tcPr>
                <w:p w14:paraId="3D95CE99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37239ED8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6C91A772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5A67D9" w:rsidRPr="00A11CF3" w14:paraId="79DB6ACD" w14:textId="77777777" w:rsidTr="00435859">
              <w:tc>
                <w:tcPr>
                  <w:tcW w:w="2374" w:type="dxa"/>
                </w:tcPr>
                <w:p w14:paraId="4B89A290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7A2E43E1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5BEEF936" w14:textId="77777777" w:rsidR="005A67D9" w:rsidRPr="00FC306D" w:rsidRDefault="005A67D9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719D20AC" w14:textId="77777777" w:rsidR="005A67D9" w:rsidRPr="00FC306D" w:rsidRDefault="005A67D9" w:rsidP="00435859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5E767C09" w14:textId="77777777" w:rsidR="00B72CFF" w:rsidRPr="005A67D9" w:rsidRDefault="00B72CFF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02814F13" w14:textId="77777777" w:rsidR="006B2413" w:rsidRPr="005A67D9" w:rsidRDefault="006B2413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35C32B4C" w14:textId="77777777" w:rsidR="00203FA7" w:rsidRPr="00203FA7" w:rsidRDefault="00203FA7" w:rsidP="00203FA7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203FA7">
        <w:rPr>
          <w:rFonts w:ascii="Arial" w:eastAsiaTheme="minorHAnsi" w:hAnsi="Arial" w:cs="Arial"/>
          <w:b/>
          <w:lang w:eastAsia="en-US"/>
        </w:rPr>
        <w:t>RELAZIONE FINALE</w:t>
      </w:r>
    </w:p>
    <w:p w14:paraId="1B60E093" w14:textId="1697B02E" w:rsidR="00203FA7" w:rsidRDefault="00203FA7" w:rsidP="00203FA7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203FA7">
        <w:rPr>
          <w:rFonts w:ascii="Arial" w:eastAsiaTheme="minorHAnsi" w:hAnsi="Arial" w:cs="Arial"/>
          <w:b/>
          <w:lang w:eastAsia="en-US"/>
        </w:rPr>
        <w:t xml:space="preserve">REFERENTE DI PLESSO </w:t>
      </w:r>
      <w:proofErr w:type="spellStart"/>
      <w:r w:rsidRPr="00203FA7">
        <w:rPr>
          <w:rFonts w:ascii="Arial" w:eastAsiaTheme="minorHAnsi" w:hAnsi="Arial" w:cs="Arial"/>
          <w:b/>
          <w:lang w:eastAsia="en-US"/>
        </w:rPr>
        <w:t>a.s.</w:t>
      </w:r>
      <w:proofErr w:type="spellEnd"/>
      <w:r w:rsidRPr="00203FA7">
        <w:rPr>
          <w:rFonts w:ascii="Arial" w:eastAsiaTheme="minorHAnsi" w:hAnsi="Arial" w:cs="Arial"/>
          <w:b/>
          <w:lang w:eastAsia="en-US"/>
        </w:rPr>
        <w:t xml:space="preserve"> </w:t>
      </w:r>
      <w:r w:rsidR="00A11CF3">
        <w:rPr>
          <w:rFonts w:ascii="Arial" w:eastAsiaTheme="minorHAnsi" w:hAnsi="Arial" w:cs="Arial"/>
          <w:b/>
          <w:lang w:eastAsia="en-US"/>
        </w:rPr>
        <w:t>…</w:t>
      </w:r>
      <w:proofErr w:type="gramStart"/>
      <w:r w:rsidR="00A11CF3">
        <w:rPr>
          <w:rFonts w:ascii="Arial" w:eastAsiaTheme="minorHAnsi" w:hAnsi="Arial" w:cs="Arial"/>
          <w:b/>
          <w:lang w:eastAsia="en-US"/>
        </w:rPr>
        <w:t>…….</w:t>
      </w:r>
      <w:proofErr w:type="gramEnd"/>
      <w:r w:rsidR="00A11CF3">
        <w:rPr>
          <w:rFonts w:ascii="Arial" w:eastAsiaTheme="minorHAnsi" w:hAnsi="Arial" w:cs="Arial"/>
          <w:b/>
          <w:lang w:eastAsia="en-US"/>
        </w:rPr>
        <w:t>.</w:t>
      </w:r>
    </w:p>
    <w:p w14:paraId="6E942956" w14:textId="77777777" w:rsidR="00203FA7" w:rsidRPr="00203FA7" w:rsidRDefault="00203FA7" w:rsidP="00203FA7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lang w:eastAsia="en-US"/>
        </w:rPr>
      </w:pPr>
    </w:p>
    <w:p w14:paraId="4502C273" w14:textId="77777777" w:rsidR="00203FA7" w:rsidRPr="00203FA7" w:rsidRDefault="00203FA7" w:rsidP="00203FA7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  <w:r w:rsidRPr="00203FA7">
        <w:rPr>
          <w:rFonts w:ascii="Arial" w:eastAsiaTheme="minorHAnsi" w:hAnsi="Arial" w:cs="Arial"/>
          <w:lang w:eastAsia="en-US"/>
        </w:rPr>
        <w:t>DOCENTE______________________ PLESSO ________________________________</w:t>
      </w:r>
    </w:p>
    <w:p w14:paraId="15EA9983" w14:textId="77777777" w:rsidR="00203FA7" w:rsidRDefault="00203FA7" w:rsidP="00203FA7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40FE0FF" w14:textId="77777777" w:rsidR="00203FA7" w:rsidRPr="00203FA7" w:rsidRDefault="00203FA7" w:rsidP="00203FA7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03FA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SINTESI DELLE ATTIVITÀ SVOLTE IN RELAZIONE ALLE FUNZIONI DI COORDINAMENTO E ORGANIZZAZIONE ASSEGNATE </w:t>
      </w:r>
    </w:p>
    <w:p w14:paraId="50378F7F" w14:textId="77777777" w:rsidR="00203FA7" w:rsidRPr="00203FA7" w:rsidRDefault="00203FA7" w:rsidP="00203FA7">
      <w:pPr>
        <w:suppressAutoHyphens w:val="0"/>
        <w:spacing w:before="100" w:beforeAutospacing="1" w:after="100" w:afterAutospacing="1" w:line="340" w:lineRule="exact"/>
        <w:rPr>
          <w:rFonts w:ascii="Arial" w:eastAsiaTheme="minorHAnsi" w:hAnsi="Arial" w:cs="Arial"/>
          <w:sz w:val="22"/>
          <w:szCs w:val="22"/>
          <w:lang w:eastAsia="en-US"/>
        </w:rPr>
      </w:pPr>
      <w:r w:rsidRPr="00203FA7">
        <w:rPr>
          <w:rFonts w:ascii="Arial" w:eastAsiaTheme="minorHAnsi" w:hAnsi="Arial" w:cs="Arial"/>
          <w:sz w:val="22"/>
          <w:szCs w:val="22"/>
          <w:lang w:eastAsia="en-US"/>
        </w:rPr>
        <w:t>In relazione allo svolgimento di compiti e funzioni di cui alla nomina prot. n. ____________ del ___________, il/la sottoscritto/a ________________________ dichiara quanto segue:</w:t>
      </w:r>
    </w:p>
    <w:p w14:paraId="7E88D473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24B2D65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9197200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03762EF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7DB4B42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2E2F40D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7B95EBB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3D73F4C4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481CBF6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27A5E28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B7AEA70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580B696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5E9618B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58B5" w14:paraId="4DDB3A38" w14:textId="77777777" w:rsidTr="007F6A2D">
        <w:trPr>
          <w:trHeight w:val="80"/>
        </w:trPr>
        <w:tc>
          <w:tcPr>
            <w:tcW w:w="4814" w:type="dxa"/>
          </w:tcPr>
          <w:p w14:paraId="15501586" w14:textId="77777777" w:rsidR="001A58B5" w:rsidRDefault="001A58B5" w:rsidP="0064075E">
            <w:pPr>
              <w:suppressAutoHyphens w:val="0"/>
              <w:rPr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Viterbo</w:t>
            </w:r>
            <w:r w:rsidRPr="003375E3">
              <w:rPr>
                <w:rFonts w:ascii="Arial" w:hAnsi="Arial" w:cs="Arial"/>
                <w:lang w:eastAsia="it-IT"/>
              </w:rPr>
              <w:t xml:space="preserve">, </w:t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  <w:t>________________________</w:t>
            </w:r>
          </w:p>
        </w:tc>
        <w:tc>
          <w:tcPr>
            <w:tcW w:w="4814" w:type="dxa"/>
          </w:tcPr>
          <w:p w14:paraId="3C566B41" w14:textId="77777777" w:rsidR="007F6A2D" w:rsidRDefault="007F6A2D" w:rsidP="007F6A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Il/la docente</w:t>
            </w:r>
          </w:p>
          <w:p w14:paraId="5A5D7195" w14:textId="77777777" w:rsidR="001A58B5" w:rsidRDefault="007F6A2D" w:rsidP="007F6A2D">
            <w:pPr>
              <w:jc w:val="center"/>
              <w:rPr>
                <w:lang w:eastAsia="it-IT"/>
              </w:rPr>
            </w:pPr>
            <w:r>
              <w:rPr>
                <w:rFonts w:ascii="Arial" w:hAnsi="Arial" w:cs="Arial"/>
              </w:rPr>
              <w:t>_______________________</w:t>
            </w:r>
          </w:p>
        </w:tc>
      </w:tr>
    </w:tbl>
    <w:p w14:paraId="6E554F0E" w14:textId="77777777" w:rsidR="004B7C03" w:rsidRPr="00BB7AFF" w:rsidRDefault="004B7C03" w:rsidP="007F6A2D">
      <w:pPr>
        <w:pStyle w:val="Titolo1"/>
        <w:rPr>
          <w:rFonts w:ascii="Arial" w:hAnsi="Arial" w:cs="Arial"/>
          <w:sz w:val="22"/>
        </w:rPr>
      </w:pPr>
    </w:p>
    <w:sectPr w:rsidR="004B7C03" w:rsidRPr="00BB7AFF" w:rsidSect="0001276A">
      <w:footerReference w:type="default" r:id="rId14"/>
      <w:pgSz w:w="11906" w:h="16838"/>
      <w:pgMar w:top="993" w:right="1134" w:bottom="1560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1950B" w14:textId="77777777" w:rsidR="00CF7488" w:rsidRDefault="00CF7488">
      <w:r>
        <w:separator/>
      </w:r>
    </w:p>
  </w:endnote>
  <w:endnote w:type="continuationSeparator" w:id="0">
    <w:p w14:paraId="3CE7A42D" w14:textId="77777777" w:rsidR="00CF7488" w:rsidRDefault="00CF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0FA26" w14:textId="77777777" w:rsidR="0001276A" w:rsidRDefault="0001276A" w:rsidP="00BB7AFF">
    <w:pPr>
      <w:pStyle w:val="Pidipagina"/>
      <w:jc w:val="center"/>
      <w:rPr>
        <w:rFonts w:ascii="Arial" w:hAnsi="Arial" w:cs="Arial"/>
        <w:iCs/>
        <w:sz w:val="20"/>
      </w:rPr>
    </w:pPr>
  </w:p>
  <w:p w14:paraId="209969C9" w14:textId="0FF69137" w:rsidR="004B7C03" w:rsidRPr="00BB7AFF" w:rsidRDefault="001F2D7B" w:rsidP="00BB7AFF">
    <w:pPr>
      <w:pStyle w:val="Pidipagina"/>
      <w:jc w:val="center"/>
      <w:rPr>
        <w:rFonts w:ascii="Arial" w:hAnsi="Arial" w:cs="Arial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9D6347D" wp14:editId="49A84C97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F2B00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375669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1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634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588F2B00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375669">
                      <w:rPr>
                        <w:rStyle w:val="Numeropagina"/>
                        <w:rFonts w:ascii="Arial" w:hAnsi="Arial" w:cs="Arial"/>
                        <w:noProof/>
                      </w:rPr>
                      <w:t>1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BB7AFF" w:rsidRPr="00BB7AFF">
      <w:rPr>
        <w:rFonts w:ascii="Arial" w:hAnsi="Arial" w:cs="Arial"/>
        <w:iCs/>
        <w:sz w:val="20"/>
      </w:rPr>
      <w:t>RELAZIONE FINALE –</w:t>
    </w:r>
    <w:r w:rsidR="00142175">
      <w:rPr>
        <w:rFonts w:ascii="Arial" w:hAnsi="Arial" w:cs="Arial"/>
        <w:iCs/>
        <w:sz w:val="20"/>
      </w:rPr>
      <w:t xml:space="preserve"> </w:t>
    </w:r>
    <w:r w:rsidR="00375669">
      <w:rPr>
        <w:rFonts w:ascii="Arial" w:hAnsi="Arial" w:cs="Arial"/>
        <w:iCs/>
        <w:sz w:val="20"/>
      </w:rPr>
      <w:t>REFERENTE DI PLESSO</w:t>
    </w:r>
    <w:r w:rsidR="00433028">
      <w:rPr>
        <w:rFonts w:ascii="Arial" w:hAnsi="Arial" w:cs="Arial"/>
        <w:iCs/>
        <w:sz w:val="20"/>
      </w:rPr>
      <w:t xml:space="preserve"> – A.S. </w:t>
    </w:r>
    <w:r w:rsidR="00A11CF3">
      <w:rPr>
        <w:rFonts w:ascii="Arial" w:hAnsi="Arial" w:cs="Arial"/>
        <w:iCs/>
        <w:sz w:val="20"/>
      </w:rPr>
      <w:t>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B8BD7" w14:textId="77777777" w:rsidR="00CF7488" w:rsidRDefault="00CF7488">
      <w:r>
        <w:separator/>
      </w:r>
    </w:p>
  </w:footnote>
  <w:footnote w:type="continuationSeparator" w:id="0">
    <w:p w14:paraId="6F546CD3" w14:textId="77777777" w:rsidR="00CF7488" w:rsidRDefault="00CF7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11F4C"/>
    <w:multiLevelType w:val="hybridMultilevel"/>
    <w:tmpl w:val="9E64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F52F6"/>
    <w:multiLevelType w:val="hybridMultilevel"/>
    <w:tmpl w:val="F9C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335364">
    <w:abstractNumId w:val="0"/>
  </w:num>
  <w:num w:numId="2" w16cid:durableId="624971878">
    <w:abstractNumId w:val="1"/>
  </w:num>
  <w:num w:numId="3" w16cid:durableId="1598708196">
    <w:abstractNumId w:val="2"/>
  </w:num>
  <w:num w:numId="4" w16cid:durableId="2039119103">
    <w:abstractNumId w:val="3"/>
  </w:num>
  <w:num w:numId="5" w16cid:durableId="11304419">
    <w:abstractNumId w:val="4"/>
  </w:num>
  <w:num w:numId="6" w16cid:durableId="1023281573">
    <w:abstractNumId w:val="5"/>
  </w:num>
  <w:num w:numId="7" w16cid:durableId="902105980">
    <w:abstractNumId w:val="15"/>
  </w:num>
  <w:num w:numId="8" w16cid:durableId="893002277">
    <w:abstractNumId w:val="9"/>
  </w:num>
  <w:num w:numId="9" w16cid:durableId="128012789">
    <w:abstractNumId w:val="11"/>
  </w:num>
  <w:num w:numId="10" w16cid:durableId="306591179">
    <w:abstractNumId w:val="10"/>
  </w:num>
  <w:num w:numId="11" w16cid:durableId="7029409">
    <w:abstractNumId w:val="14"/>
  </w:num>
  <w:num w:numId="12" w16cid:durableId="1251623795">
    <w:abstractNumId w:val="18"/>
  </w:num>
  <w:num w:numId="13" w16cid:durableId="306127873">
    <w:abstractNumId w:val="6"/>
  </w:num>
  <w:num w:numId="14" w16cid:durableId="1725837453">
    <w:abstractNumId w:val="8"/>
  </w:num>
  <w:num w:numId="15" w16cid:durableId="993098438">
    <w:abstractNumId w:val="13"/>
  </w:num>
  <w:num w:numId="16" w16cid:durableId="656541304">
    <w:abstractNumId w:val="17"/>
  </w:num>
  <w:num w:numId="17" w16cid:durableId="1896503807">
    <w:abstractNumId w:val="16"/>
  </w:num>
  <w:num w:numId="18" w16cid:durableId="452408706">
    <w:abstractNumId w:val="12"/>
  </w:num>
  <w:num w:numId="19" w16cid:durableId="927885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1276A"/>
    <w:rsid w:val="00021448"/>
    <w:rsid w:val="00057D56"/>
    <w:rsid w:val="000D0FA2"/>
    <w:rsid w:val="001005DA"/>
    <w:rsid w:val="00135095"/>
    <w:rsid w:val="00142175"/>
    <w:rsid w:val="001A58B5"/>
    <w:rsid w:val="001B25CA"/>
    <w:rsid w:val="001F2D7B"/>
    <w:rsid w:val="00203FA7"/>
    <w:rsid w:val="002761B9"/>
    <w:rsid w:val="002C50A3"/>
    <w:rsid w:val="003375E3"/>
    <w:rsid w:val="00375669"/>
    <w:rsid w:val="00410D8D"/>
    <w:rsid w:val="00433028"/>
    <w:rsid w:val="004B7C03"/>
    <w:rsid w:val="00520916"/>
    <w:rsid w:val="005A67D9"/>
    <w:rsid w:val="005C3A3D"/>
    <w:rsid w:val="00650417"/>
    <w:rsid w:val="00671746"/>
    <w:rsid w:val="00684A0C"/>
    <w:rsid w:val="006B2413"/>
    <w:rsid w:val="0070376E"/>
    <w:rsid w:val="00767C49"/>
    <w:rsid w:val="007F6A2D"/>
    <w:rsid w:val="00934DB7"/>
    <w:rsid w:val="0094298C"/>
    <w:rsid w:val="009575A6"/>
    <w:rsid w:val="009901C2"/>
    <w:rsid w:val="009B0707"/>
    <w:rsid w:val="00A11CF3"/>
    <w:rsid w:val="00A44984"/>
    <w:rsid w:val="00AE175B"/>
    <w:rsid w:val="00B216F2"/>
    <w:rsid w:val="00B72CFF"/>
    <w:rsid w:val="00BB2303"/>
    <w:rsid w:val="00BB7AFF"/>
    <w:rsid w:val="00C03FA4"/>
    <w:rsid w:val="00CA2A97"/>
    <w:rsid w:val="00CD464B"/>
    <w:rsid w:val="00CF34FA"/>
    <w:rsid w:val="00CF7488"/>
    <w:rsid w:val="00D6567C"/>
    <w:rsid w:val="00DB2737"/>
    <w:rsid w:val="00DC2C30"/>
    <w:rsid w:val="00E0021E"/>
    <w:rsid w:val="00E663EE"/>
    <w:rsid w:val="00F72FB6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CB7104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outlineLvl w:val="2"/>
    </w:pPr>
    <w:rPr>
      <w:rFonts w:eastAsia="Arial Unicode MS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A449-010B-41CE-B31C-E42E4A9E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SCUOLA PRIMARIA</vt:lpstr>
    </vt:vector>
  </TitlesOfParts>
  <Company/>
  <LinksUpToDate>false</LinksUpToDate>
  <CharactersWithSpaces>2168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SCUOLA PRIMARIA</dc:title>
  <dc:subject/>
  <dc:creator>Monica Cavalletti</dc:creator>
  <cp:keywords/>
  <cp:lastModifiedBy>maria novella falcinelli</cp:lastModifiedBy>
  <cp:revision>2</cp:revision>
  <cp:lastPrinted>2010-06-14T08:28:00Z</cp:lastPrinted>
  <dcterms:created xsi:type="dcterms:W3CDTF">2024-10-03T09:44:00Z</dcterms:created>
  <dcterms:modified xsi:type="dcterms:W3CDTF">2024-10-03T09:44:00Z</dcterms:modified>
</cp:coreProperties>
</file>