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5A03B6" w:rsidRPr="00FC306D" w14:paraId="663E6934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EC211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F8455F0" wp14:editId="62E181C5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D202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1F204350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03C5B81" wp14:editId="268F1DC9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C30A76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5C7525C2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67BF7" w14:textId="77777777" w:rsidR="005A03B6" w:rsidRPr="00FC306D" w:rsidRDefault="005A03B6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B766B28" wp14:editId="68F9BC2A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3B6" w:rsidRPr="000F47A7" w14:paraId="4CCDD57F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5A03B6" w:rsidRPr="00FC306D" w14:paraId="16A6B9BB" w14:textId="77777777" w:rsidTr="00435859">
              <w:tc>
                <w:tcPr>
                  <w:tcW w:w="2374" w:type="dxa"/>
                  <w:hideMark/>
                </w:tcPr>
                <w:p w14:paraId="0356CBC2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33D3791D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52DA2ABF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5A03B6" w:rsidRPr="00FC306D" w14:paraId="2376ABAC" w14:textId="77777777" w:rsidTr="00435859">
              <w:tc>
                <w:tcPr>
                  <w:tcW w:w="2374" w:type="dxa"/>
                  <w:hideMark/>
                </w:tcPr>
                <w:p w14:paraId="152FF455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6BBD1999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508BEFAD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5A03B6" w:rsidRPr="00FC306D" w14:paraId="10C77FF3" w14:textId="77777777" w:rsidTr="00435859">
              <w:tc>
                <w:tcPr>
                  <w:tcW w:w="2374" w:type="dxa"/>
                  <w:hideMark/>
                </w:tcPr>
                <w:p w14:paraId="1AA4A793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39BD6DD2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332AECB4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5A03B6" w:rsidRPr="000F47A7" w14:paraId="62955B97" w14:textId="77777777" w:rsidTr="00435859">
              <w:tc>
                <w:tcPr>
                  <w:tcW w:w="2374" w:type="dxa"/>
                </w:tcPr>
                <w:p w14:paraId="5084367D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7B2B2F80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42CA3663" w14:textId="77777777" w:rsidR="005A03B6" w:rsidRPr="00FC306D" w:rsidRDefault="005A03B6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16E791B7" w14:textId="77777777" w:rsidR="005A03B6" w:rsidRPr="00FC306D" w:rsidRDefault="005A03B6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52984B1C" w14:textId="77777777" w:rsidR="00B72CFF" w:rsidRPr="005A03B6" w:rsidRDefault="00B72CFF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37864DB6" w14:textId="77777777" w:rsidR="006B2413" w:rsidRPr="005A03B6" w:rsidRDefault="006B2413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365FFF1B" w14:textId="77777777" w:rsidR="007F6A2D" w:rsidRPr="007F6A2D" w:rsidRDefault="007F6A2D" w:rsidP="007F6A2D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7F6A2D">
        <w:rPr>
          <w:rFonts w:ascii="Arial" w:eastAsiaTheme="minorHAnsi" w:hAnsi="Arial" w:cs="Arial"/>
          <w:b/>
          <w:lang w:eastAsia="en-US"/>
        </w:rPr>
        <w:t>RELAZIONE FINALE</w:t>
      </w:r>
    </w:p>
    <w:p w14:paraId="1BCA8D4C" w14:textId="448F63A6" w:rsidR="007F6A2D" w:rsidRPr="007F6A2D" w:rsidRDefault="007F6A2D" w:rsidP="007F6A2D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7F6A2D">
        <w:rPr>
          <w:rFonts w:ascii="Arial" w:eastAsiaTheme="minorHAnsi" w:hAnsi="Arial" w:cs="Arial"/>
          <w:b/>
          <w:lang w:eastAsia="en-US"/>
        </w:rPr>
        <w:t xml:space="preserve"> COLLABORATORE del DIRIGENTE </w:t>
      </w:r>
      <w:proofErr w:type="spellStart"/>
      <w:r w:rsidRPr="007F6A2D">
        <w:rPr>
          <w:rFonts w:ascii="Arial" w:eastAsiaTheme="minorHAnsi" w:hAnsi="Arial" w:cs="Arial"/>
          <w:b/>
          <w:lang w:eastAsia="en-US"/>
        </w:rPr>
        <w:t>a.s.</w:t>
      </w:r>
      <w:proofErr w:type="spellEnd"/>
      <w:r w:rsidRPr="007F6A2D">
        <w:rPr>
          <w:rFonts w:ascii="Arial" w:eastAsiaTheme="minorHAnsi" w:hAnsi="Arial" w:cs="Arial"/>
          <w:b/>
          <w:lang w:eastAsia="en-US"/>
        </w:rPr>
        <w:t xml:space="preserve"> </w:t>
      </w:r>
      <w:r w:rsidR="000F47A7">
        <w:rPr>
          <w:rFonts w:ascii="Arial" w:eastAsiaTheme="minorHAnsi" w:hAnsi="Arial" w:cs="Arial"/>
          <w:b/>
          <w:lang w:eastAsia="en-US"/>
        </w:rPr>
        <w:t>………</w:t>
      </w:r>
    </w:p>
    <w:p w14:paraId="449B51F5" w14:textId="77777777" w:rsidR="007F6A2D" w:rsidRP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15A40A6F" w14:textId="77777777" w:rsid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  <w:r w:rsidRPr="007F6A2D">
        <w:rPr>
          <w:rFonts w:ascii="Arial" w:eastAsiaTheme="minorHAnsi" w:hAnsi="Arial" w:cs="Arial"/>
          <w:lang w:eastAsia="en-US"/>
        </w:rPr>
        <w:t>DOCENTE______________________</w:t>
      </w:r>
    </w:p>
    <w:p w14:paraId="5131036A" w14:textId="77777777" w:rsidR="007F6A2D" w:rsidRP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605CD119" w14:textId="77777777" w:rsidR="007F6A2D" w:rsidRP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b/>
          <w:sz w:val="22"/>
          <w:szCs w:val="22"/>
          <w:lang w:eastAsia="en-US"/>
        </w:rPr>
        <w:t>SINTESI DELLE ATTIVITÀ SVOLTE IN RELAZIONE ALLE FUNZIONI DI COORDINAMENTO E DI ORGANIZZAZIONE ASSEGNATE</w:t>
      </w:r>
    </w:p>
    <w:p w14:paraId="63CE92E2" w14:textId="5BF0998A" w:rsidR="007F6A2D" w:rsidRPr="007F6A2D" w:rsidRDefault="007F6A2D" w:rsidP="007F6A2D">
      <w:pPr>
        <w:suppressAutoHyphens w:val="0"/>
        <w:spacing w:before="100" w:beforeAutospacing="1" w:after="100" w:afterAutospacing="1" w:line="340" w:lineRule="exac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Rispetto ai compiti, deleghe e impegni di lavoro di cui alla nomina prot. n. ____________ del ___________, il sottoscritto _____________________</w:t>
      </w:r>
      <w:r>
        <w:rPr>
          <w:rFonts w:ascii="Arial" w:eastAsiaTheme="minorHAnsi" w:hAnsi="Arial" w:cs="Arial"/>
          <w:sz w:val="22"/>
          <w:szCs w:val="22"/>
          <w:lang w:eastAsia="en-US"/>
        </w:rPr>
        <w:t>_______________________</w:t>
      </w: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 dichiara quanto segue (indicare modalità e tempi di svolgimento delle funzioni ricoperte):</w:t>
      </w:r>
    </w:p>
    <w:p w14:paraId="06E5CA09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8847E42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DEC6C4A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2032336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D6A774E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86FB705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0CCF077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131E12C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1980397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FCE90F1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29B6CA1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FA338BA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3C4020E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58B5" w14:paraId="013B4DC8" w14:textId="77777777" w:rsidTr="007F6A2D">
        <w:trPr>
          <w:trHeight w:val="80"/>
        </w:trPr>
        <w:tc>
          <w:tcPr>
            <w:tcW w:w="4814" w:type="dxa"/>
          </w:tcPr>
          <w:p w14:paraId="118F7555" w14:textId="77777777" w:rsidR="001A58B5" w:rsidRDefault="001A58B5" w:rsidP="0064075E">
            <w:pPr>
              <w:suppressAutoHyphens w:val="0"/>
              <w:rPr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Viterbo</w:t>
            </w:r>
            <w:r w:rsidRPr="003375E3">
              <w:rPr>
                <w:rFonts w:ascii="Arial" w:hAnsi="Arial" w:cs="Arial"/>
                <w:lang w:eastAsia="it-IT"/>
              </w:rPr>
              <w:t xml:space="preserve">, </w:t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  <w:t>________________________</w:t>
            </w:r>
          </w:p>
        </w:tc>
        <w:tc>
          <w:tcPr>
            <w:tcW w:w="4814" w:type="dxa"/>
          </w:tcPr>
          <w:p w14:paraId="4794F1BB" w14:textId="77777777" w:rsidR="007F6A2D" w:rsidRDefault="007F6A2D" w:rsidP="007F6A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docente</w:t>
            </w:r>
          </w:p>
          <w:p w14:paraId="380A6116" w14:textId="77777777" w:rsidR="001A58B5" w:rsidRDefault="007F6A2D" w:rsidP="007F6A2D">
            <w:pPr>
              <w:jc w:val="center"/>
              <w:rPr>
                <w:lang w:eastAsia="it-IT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</w:tbl>
    <w:p w14:paraId="5B239B64" w14:textId="77777777" w:rsidR="004B7C03" w:rsidRPr="00BB7AFF" w:rsidRDefault="004B7C03" w:rsidP="007F6A2D">
      <w:pPr>
        <w:pStyle w:val="Titolo1"/>
        <w:rPr>
          <w:rFonts w:ascii="Arial" w:hAnsi="Arial" w:cs="Arial"/>
          <w:sz w:val="22"/>
        </w:rPr>
      </w:pPr>
    </w:p>
    <w:sectPr w:rsidR="004B7C03" w:rsidRPr="00BB7AFF" w:rsidSect="0001276A">
      <w:footerReference w:type="default" r:id="rId14"/>
      <w:pgSz w:w="11906" w:h="16838"/>
      <w:pgMar w:top="993" w:right="1134" w:bottom="1560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E4B85" w14:textId="77777777" w:rsidR="00DB5039" w:rsidRDefault="00DB5039">
      <w:r>
        <w:separator/>
      </w:r>
    </w:p>
  </w:endnote>
  <w:endnote w:type="continuationSeparator" w:id="0">
    <w:p w14:paraId="0F3A5E80" w14:textId="77777777" w:rsidR="00DB5039" w:rsidRDefault="00DB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18420" w14:textId="77777777" w:rsidR="0001276A" w:rsidRDefault="0001276A" w:rsidP="00BB7AFF">
    <w:pPr>
      <w:pStyle w:val="Pidipagina"/>
      <w:jc w:val="center"/>
      <w:rPr>
        <w:rFonts w:ascii="Arial" w:hAnsi="Arial" w:cs="Arial"/>
        <w:iCs/>
        <w:sz w:val="20"/>
      </w:rPr>
    </w:pPr>
  </w:p>
  <w:p w14:paraId="1DF69D10" w14:textId="30703162" w:rsidR="004B7C03" w:rsidRPr="00BB7AFF" w:rsidRDefault="001F2D7B" w:rsidP="00BB7AFF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473CA8" wp14:editId="1EEEDB90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9F7AE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7F6A2D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1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73C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4C69F7AE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7F6A2D">
                      <w:rPr>
                        <w:rStyle w:val="Numeropagina"/>
                        <w:rFonts w:ascii="Arial" w:hAnsi="Arial" w:cs="Arial"/>
                        <w:noProof/>
                      </w:rPr>
                      <w:t>1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</w:t>
    </w:r>
    <w:r w:rsidR="007F6A2D">
      <w:rPr>
        <w:rFonts w:ascii="Arial" w:hAnsi="Arial" w:cs="Arial"/>
        <w:iCs/>
        <w:sz w:val="20"/>
      </w:rPr>
      <w:t>COLLABORATORE DS</w:t>
    </w:r>
    <w:r w:rsidR="00433028">
      <w:rPr>
        <w:rFonts w:ascii="Arial" w:hAnsi="Arial" w:cs="Arial"/>
        <w:iCs/>
        <w:sz w:val="20"/>
      </w:rPr>
      <w:t xml:space="preserve"> – A.S. </w:t>
    </w:r>
    <w:r w:rsidR="000F47A7">
      <w:rPr>
        <w:rFonts w:ascii="Arial" w:hAnsi="Arial" w:cs="Arial"/>
        <w:iCs/>
        <w:sz w:val="20"/>
      </w:rPr>
      <w:t>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99490" w14:textId="77777777" w:rsidR="00DB5039" w:rsidRDefault="00DB5039">
      <w:r>
        <w:separator/>
      </w:r>
    </w:p>
  </w:footnote>
  <w:footnote w:type="continuationSeparator" w:id="0">
    <w:p w14:paraId="558995A6" w14:textId="77777777" w:rsidR="00DB5039" w:rsidRDefault="00DB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11F4C"/>
    <w:multiLevelType w:val="hybridMultilevel"/>
    <w:tmpl w:val="9E64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F9C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92320">
    <w:abstractNumId w:val="0"/>
  </w:num>
  <w:num w:numId="2" w16cid:durableId="94179715">
    <w:abstractNumId w:val="1"/>
  </w:num>
  <w:num w:numId="3" w16cid:durableId="50734517">
    <w:abstractNumId w:val="2"/>
  </w:num>
  <w:num w:numId="4" w16cid:durableId="926352234">
    <w:abstractNumId w:val="3"/>
  </w:num>
  <w:num w:numId="5" w16cid:durableId="1648973734">
    <w:abstractNumId w:val="4"/>
  </w:num>
  <w:num w:numId="6" w16cid:durableId="1746293287">
    <w:abstractNumId w:val="5"/>
  </w:num>
  <w:num w:numId="7" w16cid:durableId="1503625064">
    <w:abstractNumId w:val="15"/>
  </w:num>
  <w:num w:numId="8" w16cid:durableId="103503965">
    <w:abstractNumId w:val="9"/>
  </w:num>
  <w:num w:numId="9" w16cid:durableId="629632114">
    <w:abstractNumId w:val="11"/>
  </w:num>
  <w:num w:numId="10" w16cid:durableId="1997830766">
    <w:abstractNumId w:val="10"/>
  </w:num>
  <w:num w:numId="11" w16cid:durableId="1329215651">
    <w:abstractNumId w:val="14"/>
  </w:num>
  <w:num w:numId="12" w16cid:durableId="1016077277">
    <w:abstractNumId w:val="18"/>
  </w:num>
  <w:num w:numId="13" w16cid:durableId="1144391996">
    <w:abstractNumId w:val="6"/>
  </w:num>
  <w:num w:numId="14" w16cid:durableId="105976487">
    <w:abstractNumId w:val="8"/>
  </w:num>
  <w:num w:numId="15" w16cid:durableId="1402943660">
    <w:abstractNumId w:val="13"/>
  </w:num>
  <w:num w:numId="16" w16cid:durableId="1731268314">
    <w:abstractNumId w:val="17"/>
  </w:num>
  <w:num w:numId="17" w16cid:durableId="1225528336">
    <w:abstractNumId w:val="16"/>
  </w:num>
  <w:num w:numId="18" w16cid:durableId="1232274073">
    <w:abstractNumId w:val="12"/>
  </w:num>
  <w:num w:numId="19" w16cid:durableId="589899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1276A"/>
    <w:rsid w:val="00021448"/>
    <w:rsid w:val="00057D56"/>
    <w:rsid w:val="000D0FA2"/>
    <w:rsid w:val="000F47A7"/>
    <w:rsid w:val="001005DA"/>
    <w:rsid w:val="00135095"/>
    <w:rsid w:val="00142175"/>
    <w:rsid w:val="001A58B5"/>
    <w:rsid w:val="001B25CA"/>
    <w:rsid w:val="001F2D7B"/>
    <w:rsid w:val="002761B9"/>
    <w:rsid w:val="002C50A3"/>
    <w:rsid w:val="00307E5D"/>
    <w:rsid w:val="003375E3"/>
    <w:rsid w:val="00410D8D"/>
    <w:rsid w:val="00433028"/>
    <w:rsid w:val="004B7C03"/>
    <w:rsid w:val="00520916"/>
    <w:rsid w:val="005A03B6"/>
    <w:rsid w:val="00650417"/>
    <w:rsid w:val="00671746"/>
    <w:rsid w:val="00684A0C"/>
    <w:rsid w:val="006B2413"/>
    <w:rsid w:val="00714428"/>
    <w:rsid w:val="007150EC"/>
    <w:rsid w:val="00767C49"/>
    <w:rsid w:val="007F6A2D"/>
    <w:rsid w:val="00934DB7"/>
    <w:rsid w:val="009575A6"/>
    <w:rsid w:val="009A3BC6"/>
    <w:rsid w:val="009B0707"/>
    <w:rsid w:val="00A44984"/>
    <w:rsid w:val="00AE175B"/>
    <w:rsid w:val="00B216F2"/>
    <w:rsid w:val="00B63045"/>
    <w:rsid w:val="00B72CFF"/>
    <w:rsid w:val="00BB2303"/>
    <w:rsid w:val="00BB7AFF"/>
    <w:rsid w:val="00C03FA4"/>
    <w:rsid w:val="00CA2A97"/>
    <w:rsid w:val="00CD464B"/>
    <w:rsid w:val="00CF34FA"/>
    <w:rsid w:val="00DB2737"/>
    <w:rsid w:val="00DB5039"/>
    <w:rsid w:val="00E0021E"/>
    <w:rsid w:val="00E663EE"/>
    <w:rsid w:val="00F72FB6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39429A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AF75-16FD-4705-B3DE-25F7E8D8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2220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2</cp:revision>
  <cp:lastPrinted>2010-06-14T08:28:00Z</cp:lastPrinted>
  <dcterms:created xsi:type="dcterms:W3CDTF">2024-10-03T09:43:00Z</dcterms:created>
  <dcterms:modified xsi:type="dcterms:W3CDTF">2024-10-03T09:43:00Z</dcterms:modified>
</cp:coreProperties>
</file>