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FC306D" w:rsidRPr="00FC306D" w14:paraId="45E36229" w14:textId="77777777" w:rsidTr="00FC306D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5537" w14:textId="7B783CB0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36A2C262" wp14:editId="23EDF90D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E903" w14:textId="77777777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342BDD40" w14:textId="049ADC42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D07F342" wp14:editId="67C6CBA0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3ACD4" w14:textId="77777777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009A0CEC" w14:textId="77777777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6D49" w14:textId="33CE54D4" w:rsidR="00FC306D" w:rsidRPr="00FC306D" w:rsidRDefault="00FC306D" w:rsidP="00FC306D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50BF3A8" wp14:editId="455A49CF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06D" w:rsidRPr="004A3DDC" w14:paraId="22CE93E6" w14:textId="77777777" w:rsidTr="00FC306D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FC306D" w:rsidRPr="00FC306D" w14:paraId="7E83DD14" w14:textId="77777777" w:rsidTr="002317B8">
              <w:tc>
                <w:tcPr>
                  <w:tcW w:w="2374" w:type="dxa"/>
                  <w:hideMark/>
                </w:tcPr>
                <w:p w14:paraId="3F399FAA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20AF19F9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7884176E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FC306D" w:rsidRPr="00FC306D" w14:paraId="604A5E6F" w14:textId="77777777" w:rsidTr="002317B8">
              <w:tc>
                <w:tcPr>
                  <w:tcW w:w="2374" w:type="dxa"/>
                  <w:hideMark/>
                </w:tcPr>
                <w:p w14:paraId="23C54DDD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6348EC07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7F93B316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FC306D" w:rsidRPr="00FC306D" w14:paraId="3945DA25" w14:textId="77777777" w:rsidTr="002317B8">
              <w:tc>
                <w:tcPr>
                  <w:tcW w:w="2374" w:type="dxa"/>
                  <w:hideMark/>
                </w:tcPr>
                <w:p w14:paraId="2015A384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792EB499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0FD353E3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FC306D" w:rsidRPr="004A3DDC" w14:paraId="457C70D6" w14:textId="77777777" w:rsidTr="002317B8">
              <w:tc>
                <w:tcPr>
                  <w:tcW w:w="2374" w:type="dxa"/>
                </w:tcPr>
                <w:p w14:paraId="47CE9D80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5C7D0C18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4445D155" w14:textId="77777777" w:rsidR="00FC306D" w:rsidRPr="00FC306D" w:rsidRDefault="00FC306D" w:rsidP="00FC306D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52019C1B" w14:textId="77777777" w:rsidR="00FC306D" w:rsidRPr="00FC306D" w:rsidRDefault="00FC306D" w:rsidP="00FC306D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2E5D0339" w14:textId="77777777" w:rsidR="00B72CFF" w:rsidRDefault="00B72CFF" w:rsidP="00FC306D">
      <w:pPr>
        <w:pStyle w:val="Corpotesto"/>
        <w:ind w:right="282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30CBA48A" w14:textId="77777777" w:rsidR="00FC306D" w:rsidRDefault="00FC306D" w:rsidP="00FC306D">
      <w:pPr>
        <w:pStyle w:val="Corpotesto"/>
        <w:ind w:right="282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732B7F18" w14:textId="77777777" w:rsidR="00FC306D" w:rsidRDefault="00FC306D" w:rsidP="00FC306D">
      <w:pPr>
        <w:pStyle w:val="Corpotesto"/>
        <w:ind w:right="282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4151769A" w14:textId="77777777" w:rsidR="006B2413" w:rsidRPr="00FC306D" w:rsidRDefault="006B2413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6D3FC410" w14:textId="77777777" w:rsidR="007F6A2D" w:rsidRPr="007F6A2D" w:rsidRDefault="007F6A2D" w:rsidP="007F6A2D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7F6A2D">
        <w:rPr>
          <w:rFonts w:ascii="Arial" w:eastAsiaTheme="minorHAnsi" w:hAnsi="Arial" w:cs="Arial"/>
          <w:b/>
          <w:lang w:eastAsia="en-US"/>
        </w:rPr>
        <w:t>RELAZIONE FINALE</w:t>
      </w:r>
    </w:p>
    <w:p w14:paraId="42519D03" w14:textId="77777777" w:rsidR="00D51A11" w:rsidRDefault="00D51A11" w:rsidP="007F6A2D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DOCENTE CON INCARICO DI FUNZIONE STRUMENTALE</w:t>
      </w:r>
    </w:p>
    <w:p w14:paraId="50015807" w14:textId="69575CA8" w:rsidR="007F6A2D" w:rsidRPr="007F6A2D" w:rsidRDefault="007F6A2D" w:rsidP="007F6A2D">
      <w:pPr>
        <w:suppressAutoHyphens w:val="0"/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7F6A2D">
        <w:rPr>
          <w:rFonts w:ascii="Arial" w:eastAsiaTheme="minorHAnsi" w:hAnsi="Arial" w:cs="Arial"/>
          <w:b/>
          <w:lang w:eastAsia="en-US"/>
        </w:rPr>
        <w:t xml:space="preserve"> a.s. </w:t>
      </w:r>
      <w:r w:rsidR="001D0C5F">
        <w:rPr>
          <w:rFonts w:ascii="Arial" w:eastAsiaTheme="minorHAnsi" w:hAnsi="Arial" w:cs="Arial"/>
          <w:b/>
          <w:lang w:eastAsia="en-US"/>
        </w:rPr>
        <w:t>………</w:t>
      </w:r>
    </w:p>
    <w:p w14:paraId="5E9AD983" w14:textId="77777777" w:rsidR="007F6A2D" w:rsidRP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75974FAD" w14:textId="4F767BA4" w:rsidR="007F6A2D" w:rsidRDefault="00D51A11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DOCENT</w:t>
      </w:r>
      <w:r w:rsidR="00A7143E">
        <w:rPr>
          <w:rFonts w:ascii="Arial" w:eastAsiaTheme="minorHAnsi" w:hAnsi="Arial" w:cs="Arial"/>
          <w:lang w:eastAsia="en-US"/>
        </w:rPr>
        <w:t>E</w:t>
      </w:r>
      <w:r>
        <w:rPr>
          <w:rFonts w:ascii="Arial" w:eastAsiaTheme="minorHAnsi" w:hAnsi="Arial" w:cs="Arial"/>
          <w:lang w:eastAsia="en-US"/>
        </w:rPr>
        <w:t xml:space="preserve"> ______________________________</w:t>
      </w:r>
      <w:r w:rsidR="007F6A2D" w:rsidRPr="007F6A2D">
        <w:rPr>
          <w:rFonts w:ascii="Arial" w:eastAsiaTheme="minorHAnsi" w:hAnsi="Arial" w:cs="Arial"/>
          <w:lang w:eastAsia="en-US"/>
        </w:rPr>
        <w:t>______________________</w:t>
      </w:r>
    </w:p>
    <w:p w14:paraId="48D89EED" w14:textId="77777777" w:rsidR="007F6A2D" w:rsidRPr="007F6A2D" w:rsidRDefault="007F6A2D" w:rsidP="007F6A2D">
      <w:pPr>
        <w:suppressAutoHyphens w:val="0"/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3955C656" w14:textId="77777777" w:rsidR="007F6A2D" w:rsidRDefault="00D51A11" w:rsidP="007F6A2D">
      <w:pPr>
        <w:suppressAutoHyphens w:val="0"/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>AREA DI INTERVENTO:</w:t>
      </w:r>
    </w:p>
    <w:p w14:paraId="2AA69BB9" w14:textId="157BA080" w:rsidR="00D51A11" w:rsidRPr="00D51A11" w:rsidRDefault="00A7143E" w:rsidP="00D51A11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GESTIONE PTOF</w:t>
      </w:r>
    </w:p>
    <w:p w14:paraId="54B0D0D0" w14:textId="35B1D2E6" w:rsidR="00D51A11" w:rsidRPr="00D51A11" w:rsidRDefault="00E87467" w:rsidP="00D51A11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SOSTEGNO AL LAVORO DEI DOCENTI</w:t>
      </w:r>
      <w:r w:rsidR="00D51A11" w:rsidRPr="00D51A11">
        <w:rPr>
          <w:rFonts w:ascii="Arial" w:hAnsi="Arial" w:cs="Arial"/>
          <w:shd w:val="clear" w:color="auto" w:fill="FFFFFF"/>
        </w:rPr>
        <w:t xml:space="preserve"> </w:t>
      </w:r>
    </w:p>
    <w:p w14:paraId="1E4795C7" w14:textId="4390ADF4" w:rsidR="00D51A11" w:rsidRPr="00D51A11" w:rsidRDefault="00E87467" w:rsidP="00D51A11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ORIENTAMENTO</w:t>
      </w:r>
    </w:p>
    <w:p w14:paraId="3B49C172" w14:textId="14BD16A1" w:rsidR="00D51A11" w:rsidRPr="00D51A11" w:rsidRDefault="00E87467" w:rsidP="00D51A11">
      <w:pPr>
        <w:pStyle w:val="Paragrafoelenco"/>
        <w:numPr>
          <w:ilvl w:val="0"/>
          <w:numId w:val="20"/>
        </w:numPr>
        <w:suppressAutoHyphens w:val="0"/>
        <w:spacing w:after="160" w:line="259" w:lineRule="auto"/>
        <w:rPr>
          <w:rFonts w:ascii="Arial" w:eastAsiaTheme="minorHAnsi" w:hAnsi="Arial" w:cs="Arial"/>
          <w:b/>
          <w:lang w:eastAsia="en-US"/>
        </w:rPr>
      </w:pPr>
      <w:r>
        <w:rPr>
          <w:rFonts w:ascii="Arial" w:hAnsi="Arial" w:cs="Arial"/>
          <w:shd w:val="clear" w:color="auto" w:fill="FFFFFF"/>
        </w:rPr>
        <w:t>INTERVENTI E SERVIZI PER GLI STUDENTI</w:t>
      </w:r>
    </w:p>
    <w:p w14:paraId="178EF733" w14:textId="67F2E525" w:rsidR="007F6A2D" w:rsidRPr="006E5C1A" w:rsidRDefault="007F6A2D" w:rsidP="007F6A2D">
      <w:pPr>
        <w:suppressAutoHyphens w:val="0"/>
        <w:spacing w:before="100" w:beforeAutospacing="1" w:after="100" w:afterAutospacing="1" w:line="340" w:lineRule="exact"/>
        <w:jc w:val="both"/>
        <w:rPr>
          <w:rFonts w:ascii="Arial" w:eastAsiaTheme="minorHAnsi" w:hAnsi="Arial" w:cs="Arial"/>
          <w:szCs w:val="22"/>
          <w:lang w:eastAsia="en-US"/>
        </w:rPr>
      </w:pPr>
      <w:r w:rsidRPr="006E5C1A">
        <w:rPr>
          <w:rFonts w:ascii="Arial" w:eastAsiaTheme="minorHAnsi" w:hAnsi="Arial" w:cs="Arial"/>
          <w:szCs w:val="22"/>
          <w:lang w:eastAsia="en-US"/>
        </w:rPr>
        <w:t xml:space="preserve">Rispetto 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>alle att</w:t>
      </w:r>
      <w:r w:rsidR="006E5C1A" w:rsidRPr="006E5C1A">
        <w:rPr>
          <w:rFonts w:ascii="Arial" w:eastAsiaTheme="minorHAnsi" w:hAnsi="Arial" w:cs="Arial"/>
          <w:szCs w:val="22"/>
          <w:lang w:eastAsia="en-US"/>
        </w:rPr>
        <w:t>ribuzioni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 xml:space="preserve"> connesse con l’area di intervento assegnata con delibera del Collegio Docenti </w:t>
      </w:r>
      <w:r w:rsidR="004657CA">
        <w:rPr>
          <w:rFonts w:ascii="Arial" w:eastAsiaTheme="minorHAnsi" w:hAnsi="Arial" w:cs="Arial"/>
          <w:szCs w:val="22"/>
          <w:lang w:eastAsia="en-US"/>
        </w:rPr>
        <w:t>del</w:t>
      </w:r>
      <w:r w:rsidR="004A3DDC">
        <w:rPr>
          <w:rFonts w:ascii="Arial" w:eastAsiaTheme="minorHAnsi" w:hAnsi="Arial" w:cs="Arial"/>
          <w:szCs w:val="22"/>
          <w:lang w:eastAsia="en-US"/>
        </w:rPr>
        <w:t>…………………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 xml:space="preserve"> e</w:t>
      </w:r>
      <w:r w:rsidRPr="006E5C1A">
        <w:rPr>
          <w:rFonts w:ascii="Arial" w:eastAsiaTheme="minorHAnsi" w:hAnsi="Arial" w:cs="Arial"/>
          <w:szCs w:val="22"/>
          <w:lang w:eastAsia="en-US"/>
        </w:rPr>
        <w:t xml:space="preserve"> di cui alla nomina prot. n. ____________ del ___________, </w:t>
      </w:r>
      <w:r w:rsidR="004657CA">
        <w:rPr>
          <w:rFonts w:ascii="Arial" w:eastAsiaTheme="minorHAnsi" w:hAnsi="Arial" w:cs="Arial"/>
          <w:szCs w:val="22"/>
          <w:lang w:eastAsia="en-US"/>
        </w:rPr>
        <w:t>il/la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 xml:space="preserve"> sottoscritt</w:t>
      </w:r>
      <w:r w:rsidR="004657CA">
        <w:rPr>
          <w:rFonts w:ascii="Arial" w:eastAsiaTheme="minorHAnsi" w:hAnsi="Arial" w:cs="Arial"/>
          <w:szCs w:val="22"/>
          <w:lang w:eastAsia="en-US"/>
        </w:rPr>
        <w:t>o/a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 xml:space="preserve"> ___________</w:t>
      </w:r>
      <w:r w:rsidRPr="006E5C1A">
        <w:rPr>
          <w:rFonts w:ascii="Arial" w:eastAsiaTheme="minorHAnsi" w:hAnsi="Arial" w:cs="Arial"/>
          <w:szCs w:val="22"/>
          <w:lang w:eastAsia="en-US"/>
        </w:rPr>
        <w:t>_________________________________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 xml:space="preserve">__ </w:t>
      </w:r>
      <w:r w:rsidR="006E5C1A">
        <w:rPr>
          <w:rFonts w:ascii="Arial" w:eastAsiaTheme="minorHAnsi" w:hAnsi="Arial" w:cs="Arial"/>
          <w:szCs w:val="22"/>
          <w:lang w:eastAsia="en-US"/>
        </w:rPr>
        <w:t>relaziona in merito a</w:t>
      </w:r>
      <w:r w:rsidR="00D51A11" w:rsidRPr="006E5C1A">
        <w:rPr>
          <w:rFonts w:ascii="Arial" w:eastAsiaTheme="minorHAnsi" w:hAnsi="Arial" w:cs="Arial"/>
          <w:szCs w:val="22"/>
          <w:lang w:eastAsia="en-US"/>
        </w:rPr>
        <w:t>:</w:t>
      </w:r>
    </w:p>
    <w:p w14:paraId="62AE2FA0" w14:textId="77777777" w:rsidR="00D51A11" w:rsidRPr="00D51A11" w:rsidRDefault="00D51A11" w:rsidP="00D51A11">
      <w:pPr>
        <w:pStyle w:val="Titolo3"/>
        <w:tabs>
          <w:tab w:val="clear" w:pos="0"/>
        </w:tabs>
        <w:ind w:left="284" w:hanging="284"/>
        <w:rPr>
          <w:rFonts w:cs="Arial"/>
          <w:lang w:eastAsia="en-US"/>
        </w:rPr>
      </w:pPr>
      <w:r w:rsidRPr="00D51A11">
        <w:rPr>
          <w:rFonts w:cs="Arial"/>
          <w:lang w:eastAsia="en-US"/>
        </w:rPr>
        <w:t>OBIETTIVI PREFISSATI</w:t>
      </w:r>
    </w:p>
    <w:p w14:paraId="4F65EDA2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45A37E5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41F1013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6B89879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2BE1F31" w14:textId="77777777" w:rsidR="00D51A11" w:rsidRPr="00D51A11" w:rsidRDefault="00D51A11" w:rsidP="00D51A11">
      <w:pPr>
        <w:pStyle w:val="Titolo3"/>
        <w:tabs>
          <w:tab w:val="clear" w:pos="0"/>
        </w:tabs>
        <w:ind w:left="284" w:hanging="284"/>
        <w:rPr>
          <w:lang w:eastAsia="en-US"/>
        </w:rPr>
      </w:pPr>
      <w:r w:rsidRPr="00D51A11">
        <w:rPr>
          <w:lang w:eastAsia="en-US"/>
        </w:rPr>
        <w:t xml:space="preserve">PROGETTI / INIZIATIVE / EVENTI </w:t>
      </w:r>
      <w:r>
        <w:rPr>
          <w:lang w:eastAsia="en-US"/>
        </w:rPr>
        <w:t>POSTI IN ESSERE</w:t>
      </w:r>
    </w:p>
    <w:p w14:paraId="12BF6E59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54F9141D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28576D2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052C51C6" w14:textId="77777777" w:rsidR="007F6A2D" w:rsidRPr="007F6A2D" w:rsidRDefault="007F6A2D" w:rsidP="007F6A2D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049D999" w14:textId="77777777" w:rsidR="00D51A11" w:rsidRPr="00D51A11" w:rsidRDefault="00D51A11" w:rsidP="00D51A11">
      <w:pPr>
        <w:pStyle w:val="Titolo3"/>
        <w:tabs>
          <w:tab w:val="clear" w:pos="0"/>
        </w:tabs>
        <w:ind w:left="284" w:hanging="284"/>
        <w:rPr>
          <w:lang w:eastAsia="en-US"/>
        </w:rPr>
      </w:pPr>
      <w:r>
        <w:rPr>
          <w:lang w:eastAsia="en-US"/>
        </w:rPr>
        <w:lastRenderedPageBreak/>
        <w:t>SCOSTAMENTO RISPETTO ALLA PROGETTAZIONE INIZIALE E</w:t>
      </w:r>
      <w:r w:rsidR="006E5C1A">
        <w:rPr>
          <w:lang w:eastAsia="en-US"/>
        </w:rPr>
        <w:t>D E</w:t>
      </w:r>
      <w:r>
        <w:rPr>
          <w:lang w:eastAsia="en-US"/>
        </w:rPr>
        <w:t>VENTUALI</w:t>
      </w:r>
      <w:r w:rsidR="006E5C1A">
        <w:rPr>
          <w:lang w:eastAsia="en-US"/>
        </w:rPr>
        <w:t xml:space="preserve"> </w:t>
      </w:r>
      <w:r>
        <w:rPr>
          <w:lang w:eastAsia="en-US"/>
        </w:rPr>
        <w:t>INTERVENTI DI RIORIENTAMENTO</w:t>
      </w:r>
      <w:r w:rsidR="006E5C1A">
        <w:rPr>
          <w:lang w:eastAsia="en-US"/>
        </w:rPr>
        <w:t xml:space="preserve"> ATTIVATI</w:t>
      </w:r>
    </w:p>
    <w:p w14:paraId="7C2D6CB0" w14:textId="77777777" w:rsidR="00D51A11" w:rsidRPr="007F6A2D" w:rsidRDefault="00D51A11" w:rsidP="00D51A1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75AF9F49" w14:textId="77777777" w:rsidR="00D51A11" w:rsidRPr="007F6A2D" w:rsidRDefault="00D51A11" w:rsidP="00D51A1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D7E9D64" w14:textId="77777777" w:rsidR="00D51A11" w:rsidRPr="007F6A2D" w:rsidRDefault="00D51A11" w:rsidP="00D51A1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D68F87F" w14:textId="77777777" w:rsidR="00D51A11" w:rsidRPr="007F6A2D" w:rsidRDefault="00D51A11" w:rsidP="00D51A1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F11DAA8" w14:textId="77777777" w:rsidR="006E5C1A" w:rsidRPr="00D51A11" w:rsidRDefault="006E5C1A" w:rsidP="006E5C1A">
      <w:pPr>
        <w:pStyle w:val="Titolo3"/>
        <w:tabs>
          <w:tab w:val="clear" w:pos="0"/>
        </w:tabs>
        <w:ind w:left="284" w:hanging="284"/>
        <w:rPr>
          <w:lang w:eastAsia="en-US"/>
        </w:rPr>
      </w:pPr>
      <w:r>
        <w:rPr>
          <w:lang w:eastAsia="en-US"/>
        </w:rPr>
        <w:t>VALUTAZIONE DEGLI INTERVENTI EFFETTUATI</w:t>
      </w:r>
    </w:p>
    <w:p w14:paraId="5AFE338D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650C7DDD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B4578BA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3355190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4F86BA8F" w14:textId="77777777" w:rsidR="006E5C1A" w:rsidRPr="00D51A11" w:rsidRDefault="006E5C1A" w:rsidP="006E5C1A">
      <w:pPr>
        <w:pStyle w:val="Titolo3"/>
        <w:tabs>
          <w:tab w:val="clear" w:pos="0"/>
        </w:tabs>
        <w:ind w:left="284" w:hanging="284"/>
        <w:rPr>
          <w:lang w:eastAsia="en-US"/>
        </w:rPr>
      </w:pPr>
      <w:r>
        <w:rPr>
          <w:lang w:eastAsia="en-US"/>
        </w:rPr>
        <w:t>PROSPOSTE DI SVILUPPO PER IL PROSSIMO ANNO SCOLASTICO</w:t>
      </w:r>
    </w:p>
    <w:p w14:paraId="7EAFD118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39F57B0F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197EB350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p w14:paraId="2CB1B4C4" w14:textId="77777777" w:rsidR="006E5C1A" w:rsidRPr="007F6A2D" w:rsidRDefault="006E5C1A" w:rsidP="006E5C1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F6A2D">
        <w:rPr>
          <w:rFonts w:ascii="Arial" w:eastAsiaTheme="minorHAnsi" w:hAnsi="Arial" w:cs="Arial"/>
          <w:sz w:val="22"/>
          <w:szCs w:val="22"/>
          <w:lang w:eastAsia="en-US"/>
        </w:rPr>
        <w:t>_____________________________________________________________________________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58B5" w14:paraId="74FB8B81" w14:textId="77777777" w:rsidTr="004657CA">
        <w:trPr>
          <w:trHeight w:val="80"/>
        </w:trPr>
        <w:tc>
          <w:tcPr>
            <w:tcW w:w="4814" w:type="dxa"/>
          </w:tcPr>
          <w:p w14:paraId="0BABD7B4" w14:textId="77777777" w:rsidR="00584FCE" w:rsidRDefault="00584FCE" w:rsidP="0064075E">
            <w:pPr>
              <w:suppressAutoHyphens w:val="0"/>
              <w:rPr>
                <w:rFonts w:ascii="Arial" w:hAnsi="Arial" w:cs="Arial"/>
                <w:lang w:eastAsia="it-IT"/>
              </w:rPr>
            </w:pPr>
          </w:p>
          <w:p w14:paraId="5A7ED6B3" w14:textId="77777777" w:rsidR="001A58B5" w:rsidRDefault="001A58B5" w:rsidP="0064075E">
            <w:pPr>
              <w:suppressAutoHyphens w:val="0"/>
              <w:rPr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Viterbo</w:t>
            </w:r>
            <w:r w:rsidRPr="003375E3">
              <w:rPr>
                <w:rFonts w:ascii="Arial" w:hAnsi="Arial" w:cs="Arial"/>
                <w:lang w:eastAsia="it-IT"/>
              </w:rPr>
              <w:t xml:space="preserve">, </w:t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</w:r>
            <w:r w:rsidRPr="003375E3">
              <w:rPr>
                <w:rFonts w:ascii="Arial" w:hAnsi="Arial" w:cs="Arial"/>
                <w:lang w:eastAsia="it-IT"/>
              </w:rPr>
              <w:softHyphen/>
              <w:t>________________________</w:t>
            </w:r>
          </w:p>
        </w:tc>
        <w:tc>
          <w:tcPr>
            <w:tcW w:w="4814" w:type="dxa"/>
          </w:tcPr>
          <w:p w14:paraId="3C064688" w14:textId="72A866A7" w:rsidR="007F6A2D" w:rsidRDefault="004657CA" w:rsidP="006E5C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docente</w:t>
            </w:r>
          </w:p>
          <w:p w14:paraId="57CC9B15" w14:textId="77777777" w:rsidR="006E5C1A" w:rsidRDefault="006E5C1A" w:rsidP="006E5C1A">
            <w:pPr>
              <w:jc w:val="center"/>
            </w:pPr>
            <w:r>
              <w:rPr>
                <w:lang w:eastAsia="it-IT"/>
              </w:rPr>
              <w:t>________________________</w:t>
            </w:r>
          </w:p>
          <w:p w14:paraId="5F666000" w14:textId="77777777" w:rsidR="006E5C1A" w:rsidRDefault="006E5C1A" w:rsidP="006E5C1A">
            <w:pPr>
              <w:jc w:val="center"/>
              <w:rPr>
                <w:lang w:eastAsia="it-IT"/>
              </w:rPr>
            </w:pPr>
          </w:p>
          <w:p w14:paraId="757DC500" w14:textId="77777777" w:rsidR="006E5C1A" w:rsidRDefault="006E5C1A" w:rsidP="006E5C1A">
            <w:pPr>
              <w:jc w:val="center"/>
              <w:rPr>
                <w:lang w:eastAsia="it-IT"/>
              </w:rPr>
            </w:pPr>
            <w:r>
              <w:rPr>
                <w:lang w:eastAsia="it-IT"/>
              </w:rPr>
              <w:t>________________________</w:t>
            </w:r>
          </w:p>
        </w:tc>
      </w:tr>
    </w:tbl>
    <w:p w14:paraId="7123D377" w14:textId="77777777" w:rsidR="004B7C03" w:rsidRPr="00BB7AFF" w:rsidRDefault="004B7C03" w:rsidP="007F6A2D">
      <w:pPr>
        <w:pStyle w:val="Titolo1"/>
        <w:rPr>
          <w:rFonts w:ascii="Arial" w:hAnsi="Arial" w:cs="Arial"/>
          <w:sz w:val="22"/>
        </w:rPr>
      </w:pPr>
    </w:p>
    <w:sectPr w:rsidR="004B7C03" w:rsidRPr="00BB7AFF" w:rsidSect="0001276A">
      <w:footerReference w:type="default" r:id="rId14"/>
      <w:pgSz w:w="11906" w:h="16838"/>
      <w:pgMar w:top="993" w:right="1134" w:bottom="1560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02933" w14:textId="77777777" w:rsidR="007E57B6" w:rsidRDefault="007E57B6">
      <w:r>
        <w:separator/>
      </w:r>
    </w:p>
  </w:endnote>
  <w:endnote w:type="continuationSeparator" w:id="0">
    <w:p w14:paraId="655A252C" w14:textId="77777777" w:rsidR="007E57B6" w:rsidRDefault="007E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C8552" w14:textId="77777777" w:rsidR="0001276A" w:rsidRDefault="0001276A" w:rsidP="00BB7AFF">
    <w:pPr>
      <w:pStyle w:val="Pidipagina"/>
      <w:jc w:val="center"/>
      <w:rPr>
        <w:rFonts w:ascii="Arial" w:hAnsi="Arial" w:cs="Arial"/>
        <w:iCs/>
        <w:sz w:val="20"/>
      </w:rPr>
    </w:pPr>
  </w:p>
  <w:p w14:paraId="1333803F" w14:textId="6A629247" w:rsidR="004B7C03" w:rsidRDefault="001F2D7B" w:rsidP="00BB7AFF">
    <w:pPr>
      <w:pStyle w:val="Pidipagina"/>
      <w:jc w:val="center"/>
      <w:rPr>
        <w:rFonts w:ascii="Arial" w:hAnsi="Arial" w:cs="Arial"/>
        <w:iCs/>
        <w:sz w:val="20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242C28" wp14:editId="38BEE48E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2F641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5F409B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2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42C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0E52F641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5F409B">
                      <w:rPr>
                        <w:rStyle w:val="Numeropagina"/>
                        <w:rFonts w:ascii="Arial" w:hAnsi="Arial" w:cs="Arial"/>
                        <w:noProof/>
                      </w:rPr>
                      <w:t>2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</w:t>
    </w:r>
    <w:r w:rsidR="006E5C1A">
      <w:rPr>
        <w:rFonts w:ascii="Arial" w:hAnsi="Arial" w:cs="Arial"/>
        <w:iCs/>
        <w:sz w:val="20"/>
      </w:rPr>
      <w:t xml:space="preserve">DOCENTI CON INCARICO DI FS </w:t>
    </w:r>
    <w:r w:rsidR="00433028">
      <w:rPr>
        <w:rFonts w:ascii="Arial" w:hAnsi="Arial" w:cs="Arial"/>
        <w:iCs/>
        <w:sz w:val="20"/>
      </w:rPr>
      <w:t xml:space="preserve">– A.S. </w:t>
    </w:r>
    <w:r w:rsidR="001D0C5F">
      <w:rPr>
        <w:rFonts w:ascii="Arial" w:hAnsi="Arial" w:cs="Arial"/>
        <w:iCs/>
        <w:sz w:val="20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17F13" w14:textId="77777777" w:rsidR="007E57B6" w:rsidRDefault="007E57B6">
      <w:r>
        <w:separator/>
      </w:r>
    </w:p>
  </w:footnote>
  <w:footnote w:type="continuationSeparator" w:id="0">
    <w:p w14:paraId="59B17291" w14:textId="77777777" w:rsidR="007E57B6" w:rsidRDefault="007E5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24D426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11F4C"/>
    <w:multiLevelType w:val="hybridMultilevel"/>
    <w:tmpl w:val="9E64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96804"/>
    <w:multiLevelType w:val="hybridMultilevel"/>
    <w:tmpl w:val="45ECEA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F52F6"/>
    <w:multiLevelType w:val="hybridMultilevel"/>
    <w:tmpl w:val="F9C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920A8"/>
    <w:multiLevelType w:val="hybridMultilevel"/>
    <w:tmpl w:val="03E6100C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584589">
    <w:abstractNumId w:val="0"/>
  </w:num>
  <w:num w:numId="2" w16cid:durableId="839808145">
    <w:abstractNumId w:val="1"/>
  </w:num>
  <w:num w:numId="3" w16cid:durableId="1328943468">
    <w:abstractNumId w:val="2"/>
  </w:num>
  <w:num w:numId="4" w16cid:durableId="1690139505">
    <w:abstractNumId w:val="3"/>
  </w:num>
  <w:num w:numId="5" w16cid:durableId="1018124143">
    <w:abstractNumId w:val="4"/>
  </w:num>
  <w:num w:numId="6" w16cid:durableId="438599530">
    <w:abstractNumId w:val="5"/>
  </w:num>
  <w:num w:numId="7" w16cid:durableId="1381514522">
    <w:abstractNumId w:val="16"/>
  </w:num>
  <w:num w:numId="8" w16cid:durableId="1127970115">
    <w:abstractNumId w:val="9"/>
  </w:num>
  <w:num w:numId="9" w16cid:durableId="1228343326">
    <w:abstractNumId w:val="12"/>
  </w:num>
  <w:num w:numId="10" w16cid:durableId="951282636">
    <w:abstractNumId w:val="10"/>
  </w:num>
  <w:num w:numId="11" w16cid:durableId="1887133863">
    <w:abstractNumId w:val="15"/>
  </w:num>
  <w:num w:numId="12" w16cid:durableId="814108834">
    <w:abstractNumId w:val="20"/>
  </w:num>
  <w:num w:numId="13" w16cid:durableId="1743596607">
    <w:abstractNumId w:val="6"/>
  </w:num>
  <w:num w:numId="14" w16cid:durableId="316764717">
    <w:abstractNumId w:val="8"/>
  </w:num>
  <w:num w:numId="15" w16cid:durableId="1780952200">
    <w:abstractNumId w:val="14"/>
  </w:num>
  <w:num w:numId="16" w16cid:durableId="1430270175">
    <w:abstractNumId w:val="19"/>
  </w:num>
  <w:num w:numId="17" w16cid:durableId="1781101751">
    <w:abstractNumId w:val="18"/>
  </w:num>
  <w:num w:numId="18" w16cid:durableId="449973909">
    <w:abstractNumId w:val="13"/>
  </w:num>
  <w:num w:numId="19" w16cid:durableId="412896935">
    <w:abstractNumId w:val="7"/>
  </w:num>
  <w:num w:numId="20" w16cid:durableId="1308318755">
    <w:abstractNumId w:val="17"/>
  </w:num>
  <w:num w:numId="21" w16cid:durableId="939412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1276A"/>
    <w:rsid w:val="00021448"/>
    <w:rsid w:val="00057D56"/>
    <w:rsid w:val="000D0FA2"/>
    <w:rsid w:val="001005DA"/>
    <w:rsid w:val="00135095"/>
    <w:rsid w:val="00142175"/>
    <w:rsid w:val="001A58B5"/>
    <w:rsid w:val="001B25CA"/>
    <w:rsid w:val="001D0C5F"/>
    <w:rsid w:val="001F2D7B"/>
    <w:rsid w:val="002761B9"/>
    <w:rsid w:val="002C50A3"/>
    <w:rsid w:val="003375E3"/>
    <w:rsid w:val="00410D8D"/>
    <w:rsid w:val="00433028"/>
    <w:rsid w:val="004657CA"/>
    <w:rsid w:val="004A183C"/>
    <w:rsid w:val="004A3DDC"/>
    <w:rsid w:val="004B7C03"/>
    <w:rsid w:val="00520916"/>
    <w:rsid w:val="00543E24"/>
    <w:rsid w:val="00584FCE"/>
    <w:rsid w:val="005F409B"/>
    <w:rsid w:val="00650417"/>
    <w:rsid w:val="00671746"/>
    <w:rsid w:val="00684A0C"/>
    <w:rsid w:val="006B2413"/>
    <w:rsid w:val="006E5C1A"/>
    <w:rsid w:val="007829EC"/>
    <w:rsid w:val="007E57B6"/>
    <w:rsid w:val="007F6A2D"/>
    <w:rsid w:val="00934DB7"/>
    <w:rsid w:val="00950734"/>
    <w:rsid w:val="009575A6"/>
    <w:rsid w:val="009B0707"/>
    <w:rsid w:val="00A44984"/>
    <w:rsid w:val="00A7143E"/>
    <w:rsid w:val="00AB1AC5"/>
    <w:rsid w:val="00AE175B"/>
    <w:rsid w:val="00B216F2"/>
    <w:rsid w:val="00B63045"/>
    <w:rsid w:val="00B72CFF"/>
    <w:rsid w:val="00BB2303"/>
    <w:rsid w:val="00BB7AFF"/>
    <w:rsid w:val="00BE1803"/>
    <w:rsid w:val="00BF5CA9"/>
    <w:rsid w:val="00C03FA4"/>
    <w:rsid w:val="00C24C27"/>
    <w:rsid w:val="00CA2A97"/>
    <w:rsid w:val="00CD464B"/>
    <w:rsid w:val="00CF34FA"/>
    <w:rsid w:val="00D51A11"/>
    <w:rsid w:val="00D6759E"/>
    <w:rsid w:val="00DB2737"/>
    <w:rsid w:val="00E0021E"/>
    <w:rsid w:val="00E164B2"/>
    <w:rsid w:val="00E663EE"/>
    <w:rsid w:val="00E87467"/>
    <w:rsid w:val="00F72FB6"/>
    <w:rsid w:val="00F8202E"/>
    <w:rsid w:val="00FC306D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6C8BF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rsid w:val="00D51A11"/>
    <w:pPr>
      <w:keepNext/>
      <w:numPr>
        <w:ilvl w:val="2"/>
        <w:numId w:val="1"/>
      </w:numPr>
      <w:spacing w:line="360" w:lineRule="auto"/>
      <w:outlineLvl w:val="2"/>
    </w:pPr>
    <w:rPr>
      <w:rFonts w:ascii="Arial" w:eastAsia="Arial Unicode MS" w:hAnsi="Arial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5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C15C-6ECC-4A03-9AF4-27561A48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FS</vt:lpstr>
    </vt:vector>
  </TitlesOfParts>
  <Company/>
  <LinksUpToDate>false</LinksUpToDate>
  <CharactersWithSpaces>3199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FS</dc:title>
  <dc:subject/>
  <dc:creator>Monica Cavalletti</dc:creator>
  <cp:keywords/>
  <cp:lastModifiedBy>maria novella falcinelli</cp:lastModifiedBy>
  <cp:revision>5</cp:revision>
  <cp:lastPrinted>2010-06-14T08:28:00Z</cp:lastPrinted>
  <dcterms:created xsi:type="dcterms:W3CDTF">2024-10-03T09:35:00Z</dcterms:created>
  <dcterms:modified xsi:type="dcterms:W3CDTF">2024-10-06T13:16:00Z</dcterms:modified>
</cp:coreProperties>
</file>