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6651AA" w:rsidRPr="00FC306D" w14:paraId="2986EE3B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A24C0" w14:textId="77777777" w:rsidR="006651AA" w:rsidRPr="00FC306D" w:rsidRDefault="006651AA" w:rsidP="00435859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6E19D4F" wp14:editId="285CB857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09804" w14:textId="77777777" w:rsidR="006651AA" w:rsidRPr="00FC306D" w:rsidRDefault="006651AA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34D4A91F" w14:textId="77777777" w:rsidR="006651AA" w:rsidRPr="00FC306D" w:rsidRDefault="006651AA" w:rsidP="00435859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818B6E1" wp14:editId="372C7DFA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8D1AB" w14:textId="77777777" w:rsidR="006651AA" w:rsidRPr="00FC306D" w:rsidRDefault="006651AA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19406AEF" w14:textId="77777777" w:rsidR="006651AA" w:rsidRPr="00FC306D" w:rsidRDefault="006651AA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3162F" w14:textId="77777777" w:rsidR="006651AA" w:rsidRPr="00FC306D" w:rsidRDefault="006651AA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40E9A80D" wp14:editId="5EE0D875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1AA" w:rsidRPr="00872246" w14:paraId="6A1230A8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6651AA" w:rsidRPr="00FC306D" w14:paraId="77DEBE87" w14:textId="77777777" w:rsidTr="00435859">
              <w:tc>
                <w:tcPr>
                  <w:tcW w:w="2374" w:type="dxa"/>
                  <w:hideMark/>
                </w:tcPr>
                <w:p w14:paraId="386E0927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7061EE17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77F7C8C9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6651AA" w:rsidRPr="00FC306D" w14:paraId="6BAE0685" w14:textId="77777777" w:rsidTr="00435859">
              <w:tc>
                <w:tcPr>
                  <w:tcW w:w="2374" w:type="dxa"/>
                  <w:hideMark/>
                </w:tcPr>
                <w:p w14:paraId="37403675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3575F242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08DB99F5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6651AA" w:rsidRPr="00FC306D" w14:paraId="2F1B73CE" w14:textId="77777777" w:rsidTr="00435859">
              <w:tc>
                <w:tcPr>
                  <w:tcW w:w="2374" w:type="dxa"/>
                  <w:hideMark/>
                </w:tcPr>
                <w:p w14:paraId="0E3D1734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58AFD52B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6C91C40F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6651AA" w:rsidRPr="00872246" w14:paraId="2233EA0E" w14:textId="77777777" w:rsidTr="00435859">
              <w:tc>
                <w:tcPr>
                  <w:tcW w:w="2374" w:type="dxa"/>
                </w:tcPr>
                <w:p w14:paraId="4B365F28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7FED59A5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4F950028" w14:textId="77777777" w:rsidR="006651AA" w:rsidRPr="00FC306D" w:rsidRDefault="006651AA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3CA6E7AA" w14:textId="77777777" w:rsidR="006651AA" w:rsidRPr="00FC306D" w:rsidRDefault="006651AA" w:rsidP="00435859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576C6D21" w14:textId="77777777" w:rsidR="00B72CFF" w:rsidRPr="000D24B5" w:rsidRDefault="00B72CFF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75A36859" w14:textId="77777777" w:rsidR="006B2413" w:rsidRPr="000D24B5" w:rsidRDefault="006B2413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18E7049D" w14:textId="77777777" w:rsidR="00B14864" w:rsidRPr="00B14864" w:rsidRDefault="00B14864" w:rsidP="00B14864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B14864">
        <w:rPr>
          <w:rFonts w:ascii="Arial" w:eastAsiaTheme="minorHAnsi" w:hAnsi="Arial" w:cs="Arial"/>
          <w:b/>
          <w:lang w:eastAsia="en-US"/>
        </w:rPr>
        <w:t>RELAZIONE FINALE</w:t>
      </w:r>
      <w:r>
        <w:rPr>
          <w:rFonts w:ascii="Arial" w:eastAsiaTheme="minorHAnsi" w:hAnsi="Arial" w:cs="Arial"/>
          <w:b/>
          <w:lang w:eastAsia="en-US"/>
        </w:rPr>
        <w:t xml:space="preserve"> DOCENTE REFERENTE DI AREA</w:t>
      </w:r>
    </w:p>
    <w:p w14:paraId="71A8AC43" w14:textId="77777777" w:rsidR="00B14864" w:rsidRDefault="00B14864" w:rsidP="00B14864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B14864">
        <w:rPr>
          <w:rFonts w:ascii="Arial" w:eastAsiaTheme="minorHAnsi" w:hAnsi="Arial" w:cs="Arial"/>
          <w:b/>
          <w:lang w:eastAsia="en-US"/>
        </w:rPr>
        <w:t xml:space="preserve">________________________ </w:t>
      </w:r>
      <w:r w:rsidRPr="00B14864">
        <w:rPr>
          <w:rFonts w:ascii="Arial" w:eastAsiaTheme="minorHAnsi" w:hAnsi="Arial" w:cs="Arial"/>
          <w:b/>
          <w:vertAlign w:val="superscript"/>
          <w:lang w:eastAsia="en-US"/>
        </w:rPr>
        <w:footnoteReference w:id="1"/>
      </w:r>
      <w:r w:rsidRPr="00B14864">
        <w:rPr>
          <w:rFonts w:ascii="Arial" w:eastAsiaTheme="minorHAnsi" w:hAnsi="Arial" w:cs="Arial"/>
          <w:b/>
          <w:lang w:eastAsia="en-US"/>
        </w:rPr>
        <w:t xml:space="preserve"> </w:t>
      </w:r>
    </w:p>
    <w:p w14:paraId="6EE56D24" w14:textId="4E67E9DD" w:rsidR="00B14864" w:rsidRPr="00B14864" w:rsidRDefault="00211F2D" w:rsidP="00B14864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lang w:eastAsia="en-US"/>
        </w:rPr>
      </w:pPr>
      <w:proofErr w:type="spellStart"/>
      <w:r>
        <w:rPr>
          <w:rFonts w:ascii="Arial" w:eastAsiaTheme="minorHAnsi" w:hAnsi="Arial" w:cs="Arial"/>
          <w:lang w:eastAsia="en-US"/>
        </w:rPr>
        <w:t>a.s.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r w:rsidR="00872246">
        <w:rPr>
          <w:rFonts w:ascii="Arial" w:eastAsiaTheme="minorHAnsi" w:hAnsi="Arial" w:cs="Arial"/>
          <w:lang w:eastAsia="en-US"/>
        </w:rPr>
        <w:t>………….</w:t>
      </w:r>
    </w:p>
    <w:p w14:paraId="7298E002" w14:textId="77777777" w:rsid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6DD69626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  <w:r w:rsidRPr="00B14864">
        <w:rPr>
          <w:rFonts w:ascii="Arial" w:eastAsiaTheme="minorHAnsi" w:hAnsi="Arial" w:cs="Arial"/>
          <w:lang w:eastAsia="en-US"/>
        </w:rPr>
        <w:t>DOCENTE________________</w:t>
      </w:r>
      <w:r>
        <w:rPr>
          <w:rFonts w:ascii="Arial" w:eastAsiaTheme="minorHAnsi" w:hAnsi="Arial" w:cs="Arial"/>
          <w:lang w:eastAsia="en-US"/>
        </w:rPr>
        <w:t>________________</w:t>
      </w:r>
      <w:r w:rsidRPr="00B14864">
        <w:rPr>
          <w:rFonts w:ascii="Arial" w:eastAsiaTheme="minorHAnsi" w:hAnsi="Arial" w:cs="Arial"/>
          <w:lang w:eastAsia="en-US"/>
        </w:rPr>
        <w:t>______</w:t>
      </w:r>
    </w:p>
    <w:p w14:paraId="5C4B1F85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49052AED" w14:textId="1DC9B87F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SINTESI DELLE </w:t>
      </w:r>
      <w:r w:rsidR="000D24B5"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>ATTIVIT</w:t>
      </w:r>
      <w:r w:rsidR="000D24B5">
        <w:rPr>
          <w:rFonts w:ascii="Arial" w:eastAsiaTheme="minorHAnsi" w:hAnsi="Arial" w:cs="Arial"/>
          <w:b/>
          <w:sz w:val="22"/>
          <w:szCs w:val="22"/>
          <w:lang w:eastAsia="en-US"/>
        </w:rPr>
        <w:t>À</w:t>
      </w:r>
      <w:r w:rsidR="000D24B5"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SVOLTE </w:t>
      </w:r>
    </w:p>
    <w:p w14:paraId="664C985E" w14:textId="77777777" w:rsidR="00B14864" w:rsidRPr="00B14864" w:rsidRDefault="00B14864" w:rsidP="00B14864">
      <w:pPr>
        <w:suppressAutoHyphens w:val="0"/>
        <w:spacing w:before="100" w:beforeAutospacing="1" w:after="100" w:afterAutospacing="1" w:line="340" w:lineRule="exact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 xml:space="preserve">In relazione </w:t>
      </w:r>
      <w:proofErr w:type="gramStart"/>
      <w:r w:rsidRPr="00B14864">
        <w:rPr>
          <w:rFonts w:ascii="Arial" w:eastAsiaTheme="minorHAnsi" w:hAnsi="Arial" w:cs="Arial"/>
          <w:sz w:val="22"/>
          <w:szCs w:val="22"/>
          <w:lang w:eastAsia="en-US"/>
        </w:rPr>
        <w:t>alla svolgimento</w:t>
      </w:r>
      <w:proofErr w:type="gramEnd"/>
      <w:r w:rsidRPr="00B14864">
        <w:rPr>
          <w:rFonts w:ascii="Arial" w:eastAsiaTheme="minorHAnsi" w:hAnsi="Arial" w:cs="Arial"/>
          <w:sz w:val="22"/>
          <w:szCs w:val="22"/>
          <w:lang w:eastAsia="en-US"/>
        </w:rPr>
        <w:t xml:space="preserve"> di compiti e funzioni di cui alla nomina prot. n. ____________ del ___________, il/la sottoscritto/a ________________________ dichiara quanto segue:</w:t>
      </w:r>
    </w:p>
    <w:p w14:paraId="237E38EC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3C5A895B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85436CE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51C7795E" w14:textId="77777777" w:rsidR="00B14864" w:rsidRDefault="00B14864">
      <w:r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C87E0CA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3C796D3" w14:textId="19368D40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ELEMENTI </w:t>
      </w:r>
      <w:r w:rsidR="000D24B5">
        <w:rPr>
          <w:rFonts w:ascii="Arial" w:eastAsiaTheme="minorHAnsi" w:hAnsi="Arial" w:cs="Arial"/>
          <w:b/>
          <w:sz w:val="22"/>
          <w:szCs w:val="22"/>
          <w:lang w:eastAsia="en-US"/>
        </w:rPr>
        <w:t>DI CRITICITÀ</w:t>
      </w:r>
      <w:r w:rsidR="000D24B5"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>RISCONTRATI</w:t>
      </w:r>
    </w:p>
    <w:p w14:paraId="0AF1F6CB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F9590ED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7E5C35E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3484BCF3" w14:textId="77777777" w:rsidR="00B14864" w:rsidRPr="00B14864" w:rsidRDefault="00B14864" w:rsidP="00B14864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3517AE9" w14:textId="77777777" w:rsidR="00B14864" w:rsidRDefault="00B14864"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_____________________________________________________________________________</w:t>
      </w:r>
    </w:p>
    <w:p w14:paraId="47E5252B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CFCB5F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b/>
          <w:sz w:val="22"/>
          <w:szCs w:val="22"/>
          <w:lang w:eastAsia="en-US"/>
        </w:rPr>
        <w:t>PROPOSTE PER MIGLIORARE E OTTIMIZZARE IL SERVIZIO SVOLTO</w:t>
      </w:r>
      <w:r w:rsidRPr="00B14864">
        <w:rPr>
          <w:rFonts w:ascii="Arial" w:eastAsiaTheme="minorHAnsi" w:hAnsi="Arial" w:cs="Arial"/>
          <w:sz w:val="22"/>
          <w:szCs w:val="22"/>
          <w:lang w:eastAsia="en-US"/>
        </w:rPr>
        <w:t xml:space="preserve"> _____________________________________________________________________________</w:t>
      </w:r>
    </w:p>
    <w:p w14:paraId="0AB9D2CF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5D8F3C4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lastRenderedPageBreak/>
        <w:t>_____________________________________________________________________________</w:t>
      </w:r>
    </w:p>
    <w:p w14:paraId="3F0C7241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5B880F76" w14:textId="77777777" w:rsidR="00B14864" w:rsidRPr="00B14864" w:rsidRDefault="00B14864" w:rsidP="00B14864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14864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DC618A2" w14:textId="77777777" w:rsidR="00A40BAC" w:rsidRPr="00A40BAC" w:rsidRDefault="00A40BAC" w:rsidP="007F6A2D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40BAC">
        <w:rPr>
          <w:rFonts w:ascii="Arial" w:eastAsiaTheme="minorHAnsi" w:hAnsi="Arial" w:cs="Arial"/>
          <w:b/>
          <w:sz w:val="22"/>
          <w:szCs w:val="22"/>
          <w:lang w:eastAsia="en-US"/>
        </w:rPr>
        <w:t>Rendicontazione ore Commissione afferente all’area di intervento (solo dove presente)</w:t>
      </w:r>
    </w:p>
    <w:p w14:paraId="03ABAE83" w14:textId="77777777" w:rsidR="00A40BAC" w:rsidRPr="00A40BAC" w:rsidRDefault="00A40BAC" w:rsidP="007F6A2D">
      <w:pPr>
        <w:suppressAutoHyphens w:val="0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40BAC">
        <w:rPr>
          <w:rFonts w:ascii="Arial" w:eastAsiaTheme="minorHAnsi" w:hAnsi="Arial" w:cs="Arial"/>
          <w:sz w:val="22"/>
          <w:szCs w:val="22"/>
          <w:lang w:eastAsia="en-US"/>
        </w:rPr>
        <w:t>COMMISSIONE 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4"/>
        <w:gridCol w:w="1025"/>
        <w:gridCol w:w="1027"/>
        <w:gridCol w:w="1027"/>
        <w:gridCol w:w="1027"/>
        <w:gridCol w:w="1027"/>
        <w:gridCol w:w="1027"/>
        <w:gridCol w:w="1027"/>
        <w:gridCol w:w="1027"/>
      </w:tblGrid>
      <w:tr w:rsidR="00A40BAC" w14:paraId="0D19C9E7" w14:textId="77777777" w:rsidTr="00A40BAC">
        <w:trPr>
          <w:trHeight w:val="34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78C8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Nominativo docenti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7C6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5D0D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8933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3C5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0AFB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F5F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895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0BC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Totale ore </w:t>
            </w:r>
          </w:p>
        </w:tc>
      </w:tr>
      <w:tr w:rsidR="00A40BAC" w14:paraId="2A45A152" w14:textId="77777777" w:rsidTr="00A40BA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4DC7" w14:textId="77777777" w:rsidR="00A40BAC" w:rsidRDefault="00A40BAC">
            <w:pPr>
              <w:suppressAutoHyphens w:val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A13C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61B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CC4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BAB8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0E4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3659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C089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N. ore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1732" w14:textId="77777777" w:rsidR="00A40BAC" w:rsidRDefault="00A40BAC">
            <w:pPr>
              <w:suppressAutoHyphens w:val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38659BCC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9D8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3776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92C5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4E6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B0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EE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C1A3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57C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3F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598DC2B7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BE9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79C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14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1449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D2A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4A6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819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98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A51A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3FA137C4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27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7C2A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0CD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DE46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6F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784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15A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98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231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253E1CBF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5F5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F3FB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51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F1B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0F4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14C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049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D9C3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055A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016ACC6D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71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C3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C1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F69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84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1E6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DCC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D69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600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3D0DD463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EB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69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2B3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B7C3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B2C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FE05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C01B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D826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0BE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7FD5BA18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BA66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AC2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5F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4078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045A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27B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04F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F08A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A73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48811094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CD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E1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1D3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15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7D2C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46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C039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EDEC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5ECF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4A2A64E3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CE6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6E3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6406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0B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36DB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E0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B362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C95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BC5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A40BAC" w14:paraId="45FF9EFD" w14:textId="77777777" w:rsidTr="00A40BAC">
        <w:trPr>
          <w:trHeight w:val="3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2DA8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40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CE4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A8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99A7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5AC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9C11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1F0E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1EA0" w14:textId="77777777" w:rsidR="00A40BAC" w:rsidRDefault="00A40BAC">
            <w:pPr>
              <w:suppressAutoHyphens w:val="0"/>
              <w:spacing w:after="160" w:line="25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7A8338F5" w14:textId="77777777" w:rsidR="00A40BAC" w:rsidRDefault="00A40BAC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72D022C" w14:textId="77777777" w:rsidR="00A40BAC" w:rsidRDefault="00A40BAC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4B90C81" w14:textId="77777777" w:rsidR="00A40BAC" w:rsidRPr="007F6A2D" w:rsidRDefault="00A40BAC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58B5" w14:paraId="056352B9" w14:textId="77777777" w:rsidTr="007F6A2D">
        <w:trPr>
          <w:trHeight w:val="80"/>
        </w:trPr>
        <w:tc>
          <w:tcPr>
            <w:tcW w:w="4814" w:type="dxa"/>
          </w:tcPr>
          <w:p w14:paraId="3A218562" w14:textId="77777777" w:rsidR="001A58B5" w:rsidRDefault="001A58B5" w:rsidP="0064075E">
            <w:pPr>
              <w:suppressAutoHyphens w:val="0"/>
              <w:rPr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Viterbo</w:t>
            </w:r>
            <w:r w:rsidRPr="003375E3">
              <w:rPr>
                <w:rFonts w:ascii="Arial" w:hAnsi="Arial" w:cs="Arial"/>
                <w:lang w:eastAsia="it-IT"/>
              </w:rPr>
              <w:t xml:space="preserve">, </w:t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  <w:t>________________________</w:t>
            </w:r>
          </w:p>
        </w:tc>
        <w:tc>
          <w:tcPr>
            <w:tcW w:w="4814" w:type="dxa"/>
          </w:tcPr>
          <w:p w14:paraId="3306D63F" w14:textId="77777777" w:rsidR="007F6A2D" w:rsidRDefault="007F6A2D" w:rsidP="007F6A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Il/la docente</w:t>
            </w:r>
          </w:p>
          <w:p w14:paraId="2855F9F7" w14:textId="77777777" w:rsidR="001A58B5" w:rsidRDefault="007F6A2D" w:rsidP="007F6A2D">
            <w:pPr>
              <w:jc w:val="center"/>
              <w:rPr>
                <w:lang w:eastAsia="it-IT"/>
              </w:rPr>
            </w:pPr>
            <w:r>
              <w:rPr>
                <w:rFonts w:ascii="Arial" w:hAnsi="Arial" w:cs="Arial"/>
              </w:rPr>
              <w:t>_______________________</w:t>
            </w:r>
          </w:p>
        </w:tc>
      </w:tr>
    </w:tbl>
    <w:p w14:paraId="4E693C74" w14:textId="77777777" w:rsidR="004B7C03" w:rsidRPr="00BB7AFF" w:rsidRDefault="004B7C03" w:rsidP="007F6A2D">
      <w:pPr>
        <w:pStyle w:val="Titolo1"/>
        <w:rPr>
          <w:rFonts w:ascii="Arial" w:hAnsi="Arial" w:cs="Arial"/>
          <w:sz w:val="22"/>
        </w:rPr>
      </w:pPr>
    </w:p>
    <w:sectPr w:rsidR="004B7C03" w:rsidRPr="00BB7AFF" w:rsidSect="0001276A">
      <w:footerReference w:type="default" r:id="rId14"/>
      <w:pgSz w:w="11906" w:h="16838"/>
      <w:pgMar w:top="993" w:right="1134" w:bottom="1560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31BB7" w14:textId="77777777" w:rsidR="00AA3A63" w:rsidRDefault="00AA3A63">
      <w:r>
        <w:separator/>
      </w:r>
    </w:p>
  </w:endnote>
  <w:endnote w:type="continuationSeparator" w:id="0">
    <w:p w14:paraId="3E09A291" w14:textId="77777777" w:rsidR="00AA3A63" w:rsidRDefault="00AA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EC89A" w14:textId="77777777" w:rsidR="0001276A" w:rsidRDefault="0001276A" w:rsidP="00BB7AFF">
    <w:pPr>
      <w:pStyle w:val="Pidipagina"/>
      <w:jc w:val="center"/>
      <w:rPr>
        <w:rFonts w:ascii="Arial" w:hAnsi="Arial" w:cs="Arial"/>
        <w:iCs/>
        <w:sz w:val="20"/>
      </w:rPr>
    </w:pPr>
  </w:p>
  <w:p w14:paraId="38B28A65" w14:textId="21930C53" w:rsidR="004B7C03" w:rsidRPr="00BB7AFF" w:rsidRDefault="001F2D7B" w:rsidP="00BB7AFF">
    <w:pPr>
      <w:pStyle w:val="Pidipagina"/>
      <w:jc w:val="center"/>
      <w:rPr>
        <w:rFonts w:ascii="Arial" w:hAnsi="Arial" w:cs="Arial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100D196" wp14:editId="37751E9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8C2D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A40BAC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2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0D1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613F8C2D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A40BAC">
                      <w:rPr>
                        <w:rStyle w:val="Numeropagina"/>
                        <w:rFonts w:ascii="Arial" w:hAnsi="Arial" w:cs="Arial"/>
                        <w:noProof/>
                      </w:rPr>
                      <w:t>2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BB7AFF" w:rsidRPr="00BB7AFF">
      <w:rPr>
        <w:rFonts w:ascii="Arial" w:hAnsi="Arial" w:cs="Arial"/>
        <w:iCs/>
        <w:sz w:val="20"/>
      </w:rPr>
      <w:t>RELAZIONE FINALE –</w:t>
    </w:r>
    <w:r w:rsidR="00142175">
      <w:rPr>
        <w:rFonts w:ascii="Arial" w:hAnsi="Arial" w:cs="Arial"/>
        <w:iCs/>
        <w:sz w:val="20"/>
      </w:rPr>
      <w:t xml:space="preserve"> </w:t>
    </w:r>
    <w:r w:rsidR="00B14864">
      <w:rPr>
        <w:rFonts w:ascii="Arial" w:hAnsi="Arial" w:cs="Arial"/>
        <w:iCs/>
        <w:sz w:val="20"/>
      </w:rPr>
      <w:t>REFERENTE DI AREA</w:t>
    </w:r>
    <w:r w:rsidR="00433028">
      <w:rPr>
        <w:rFonts w:ascii="Arial" w:hAnsi="Arial" w:cs="Arial"/>
        <w:iCs/>
        <w:sz w:val="20"/>
      </w:rPr>
      <w:t xml:space="preserve"> – A.S. </w:t>
    </w:r>
    <w:r w:rsidR="00872246">
      <w:rPr>
        <w:rFonts w:ascii="Arial" w:hAnsi="Arial" w:cs="Arial"/>
        <w:iCs/>
        <w:sz w:val="20"/>
      </w:rPr>
      <w:t>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B3BBC" w14:textId="77777777" w:rsidR="00AA3A63" w:rsidRDefault="00AA3A63">
      <w:r>
        <w:separator/>
      </w:r>
    </w:p>
  </w:footnote>
  <w:footnote w:type="continuationSeparator" w:id="0">
    <w:p w14:paraId="2F962CC0" w14:textId="77777777" w:rsidR="00AA3A63" w:rsidRDefault="00AA3A63">
      <w:r>
        <w:continuationSeparator/>
      </w:r>
    </w:p>
  </w:footnote>
  <w:footnote w:id="1">
    <w:p w14:paraId="2322678F" w14:textId="5771F380" w:rsidR="00B14864" w:rsidRPr="008C58FF" w:rsidRDefault="00B14864" w:rsidP="00B14864">
      <w:pPr>
        <w:pStyle w:val="Testonotaapidipagina"/>
        <w:rPr>
          <w:rFonts w:ascii="Arial" w:hAnsi="Arial" w:cs="Arial"/>
        </w:rPr>
      </w:pPr>
      <w:r w:rsidRPr="008C58FF">
        <w:rPr>
          <w:rStyle w:val="Rimandonotaapidipagina"/>
          <w:rFonts w:ascii="Arial" w:hAnsi="Arial" w:cs="Arial"/>
        </w:rPr>
        <w:footnoteRef/>
      </w:r>
      <w:r w:rsidRPr="008C58FF">
        <w:rPr>
          <w:rFonts w:ascii="Arial" w:hAnsi="Arial" w:cs="Arial"/>
        </w:rPr>
        <w:t xml:space="preserve"> Indicare </w:t>
      </w:r>
      <w:r>
        <w:rPr>
          <w:rFonts w:ascii="Arial" w:hAnsi="Arial" w:cs="Arial"/>
        </w:rPr>
        <w:t xml:space="preserve">l’area per cui è stato svolto il ruolo di referente: ED. Civica, Bullismo e cyberbullismo, </w:t>
      </w:r>
      <w:r w:rsidR="000D24B5">
        <w:rPr>
          <w:rFonts w:ascii="Arial" w:hAnsi="Arial" w:cs="Arial"/>
        </w:rPr>
        <w:t>Inclusione</w:t>
      </w:r>
      <w:proofErr w:type="gramStart"/>
      <w:r>
        <w:rPr>
          <w:rFonts w:ascii="Arial" w:hAnsi="Arial" w:cs="Arial"/>
        </w:rPr>
        <w:t>, ,</w:t>
      </w:r>
      <w:proofErr w:type="gramEnd"/>
      <w:r>
        <w:rPr>
          <w:rFonts w:ascii="Arial" w:hAnsi="Arial" w:cs="Arial"/>
        </w:rPr>
        <w:t xml:space="preserve"> </w:t>
      </w:r>
      <w:r w:rsidR="000D24B5">
        <w:rPr>
          <w:rFonts w:ascii="Arial" w:hAnsi="Arial" w:cs="Arial"/>
        </w:rPr>
        <w:t>PCTO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11F4C"/>
    <w:multiLevelType w:val="hybridMultilevel"/>
    <w:tmpl w:val="9E64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F52F6"/>
    <w:multiLevelType w:val="hybridMultilevel"/>
    <w:tmpl w:val="F9C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357948">
    <w:abstractNumId w:val="0"/>
  </w:num>
  <w:num w:numId="2" w16cid:durableId="486169414">
    <w:abstractNumId w:val="1"/>
  </w:num>
  <w:num w:numId="3" w16cid:durableId="240792530">
    <w:abstractNumId w:val="2"/>
  </w:num>
  <w:num w:numId="4" w16cid:durableId="1676615707">
    <w:abstractNumId w:val="3"/>
  </w:num>
  <w:num w:numId="5" w16cid:durableId="1903561368">
    <w:abstractNumId w:val="4"/>
  </w:num>
  <w:num w:numId="6" w16cid:durableId="93064722">
    <w:abstractNumId w:val="5"/>
  </w:num>
  <w:num w:numId="7" w16cid:durableId="1280722504">
    <w:abstractNumId w:val="15"/>
  </w:num>
  <w:num w:numId="8" w16cid:durableId="1536623242">
    <w:abstractNumId w:val="9"/>
  </w:num>
  <w:num w:numId="9" w16cid:durableId="1300257536">
    <w:abstractNumId w:val="11"/>
  </w:num>
  <w:num w:numId="10" w16cid:durableId="148136600">
    <w:abstractNumId w:val="10"/>
  </w:num>
  <w:num w:numId="11" w16cid:durableId="2015379307">
    <w:abstractNumId w:val="14"/>
  </w:num>
  <w:num w:numId="12" w16cid:durableId="171646959">
    <w:abstractNumId w:val="18"/>
  </w:num>
  <w:num w:numId="13" w16cid:durableId="1537501827">
    <w:abstractNumId w:val="6"/>
  </w:num>
  <w:num w:numId="14" w16cid:durableId="1975527618">
    <w:abstractNumId w:val="8"/>
  </w:num>
  <w:num w:numId="15" w16cid:durableId="170918912">
    <w:abstractNumId w:val="13"/>
  </w:num>
  <w:num w:numId="16" w16cid:durableId="84882127">
    <w:abstractNumId w:val="17"/>
  </w:num>
  <w:num w:numId="17" w16cid:durableId="1348286096">
    <w:abstractNumId w:val="16"/>
  </w:num>
  <w:num w:numId="18" w16cid:durableId="1984961176">
    <w:abstractNumId w:val="12"/>
  </w:num>
  <w:num w:numId="19" w16cid:durableId="1664431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1276A"/>
    <w:rsid w:val="00021448"/>
    <w:rsid w:val="00057D56"/>
    <w:rsid w:val="000D0FA2"/>
    <w:rsid w:val="000D24B5"/>
    <w:rsid w:val="001005DA"/>
    <w:rsid w:val="00135095"/>
    <w:rsid w:val="00142175"/>
    <w:rsid w:val="001A58B5"/>
    <w:rsid w:val="001B25CA"/>
    <w:rsid w:val="001F2D7B"/>
    <w:rsid w:val="00203FA7"/>
    <w:rsid w:val="00211F2D"/>
    <w:rsid w:val="002761B9"/>
    <w:rsid w:val="002C50A3"/>
    <w:rsid w:val="003375E3"/>
    <w:rsid w:val="00410D8D"/>
    <w:rsid w:val="00433028"/>
    <w:rsid w:val="004A5A20"/>
    <w:rsid w:val="004B7C03"/>
    <w:rsid w:val="004D6441"/>
    <w:rsid w:val="00520916"/>
    <w:rsid w:val="00650417"/>
    <w:rsid w:val="006651AA"/>
    <w:rsid w:val="00671746"/>
    <w:rsid w:val="006752BC"/>
    <w:rsid w:val="00684A0C"/>
    <w:rsid w:val="006B2413"/>
    <w:rsid w:val="006F5EB0"/>
    <w:rsid w:val="00767C49"/>
    <w:rsid w:val="007F6A2D"/>
    <w:rsid w:val="008158FF"/>
    <w:rsid w:val="00872246"/>
    <w:rsid w:val="00934DB7"/>
    <w:rsid w:val="009575A6"/>
    <w:rsid w:val="009B0707"/>
    <w:rsid w:val="00A40BAC"/>
    <w:rsid w:val="00A44984"/>
    <w:rsid w:val="00AA3A63"/>
    <w:rsid w:val="00AD73AF"/>
    <w:rsid w:val="00AE175B"/>
    <w:rsid w:val="00B14864"/>
    <w:rsid w:val="00B216F2"/>
    <w:rsid w:val="00B72CFF"/>
    <w:rsid w:val="00BB2303"/>
    <w:rsid w:val="00BB7AFF"/>
    <w:rsid w:val="00C03FA4"/>
    <w:rsid w:val="00C4312A"/>
    <w:rsid w:val="00CA2A97"/>
    <w:rsid w:val="00CD464B"/>
    <w:rsid w:val="00CF34FA"/>
    <w:rsid w:val="00D20183"/>
    <w:rsid w:val="00DB2737"/>
    <w:rsid w:val="00DC24D2"/>
    <w:rsid w:val="00E0021E"/>
    <w:rsid w:val="00E663EE"/>
    <w:rsid w:val="00F72FB6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E580F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outlineLvl w:val="2"/>
    </w:pPr>
    <w:rPr>
      <w:rFonts w:eastAsia="Arial Unicode MS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0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46D7-6AC8-4CC1-87B7-93D8045A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SCUOLA PRIMARIA</vt:lpstr>
    </vt:vector>
  </TitlesOfParts>
  <Company/>
  <LinksUpToDate>false</LinksUpToDate>
  <CharactersWithSpaces>2739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SCUOLA PRIMARIA</dc:title>
  <dc:subject/>
  <dc:creator>Monica Cavalletti</dc:creator>
  <cp:keywords/>
  <cp:lastModifiedBy>maria novella falcinelli</cp:lastModifiedBy>
  <cp:revision>2</cp:revision>
  <cp:lastPrinted>2010-06-14T08:28:00Z</cp:lastPrinted>
  <dcterms:created xsi:type="dcterms:W3CDTF">2024-10-03T09:46:00Z</dcterms:created>
  <dcterms:modified xsi:type="dcterms:W3CDTF">2024-10-03T09:46:00Z</dcterms:modified>
</cp:coreProperties>
</file>