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C27C66" w:rsidRPr="00CB067A" w14:paraId="026E326F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711A570E" w14:textId="77777777" w:rsidR="00C27C66" w:rsidRPr="00CB067A" w:rsidRDefault="00EA16A4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noProof/>
                <w:sz w:val="22"/>
                <w:szCs w:val="22"/>
              </w:rPr>
              <w:pict w14:anchorId="4971DB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i1027" type="#_x0000_t75" alt="Descrizione: unione%20europea_new.jpg" style="width:50.8pt;height:44.35pt;visibility:visible;mso-width-percent:0;mso-height-percent:0;mso-width-percent:0;mso-height-percent:0">
                  <v:imagedata r:id="rId7" o:title=" unione%20europea_new"/>
                </v:shape>
              </w:pict>
            </w:r>
          </w:p>
        </w:tc>
        <w:tc>
          <w:tcPr>
            <w:tcW w:w="4076" w:type="dxa"/>
            <w:vAlign w:val="center"/>
          </w:tcPr>
          <w:p w14:paraId="1A8AB929" w14:textId="77777777" w:rsidR="00C27C66" w:rsidRPr="00CB067A" w:rsidRDefault="00C27C66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</w:p>
          <w:p w14:paraId="56EE2426" w14:textId="77777777" w:rsidR="00C27C66" w:rsidRPr="00CB067A" w:rsidRDefault="00EA16A4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pict w14:anchorId="22D5781B">
                <v:shape id="Immagine 2" o:spid="_x0000_i1026" type="#_x0000_t75" alt="Immagine che contiene emblema&#10;&#10;Descrizione generata automaticamente" style="width:46.3pt;height:45.65pt;visibility:visible;mso-width-percent:0;mso-height-percent:0;mso-width-percent:0;mso-height-percent:0">
                  <v:imagedata r:id="rId8" o:title=""/>
                </v:shape>
              </w:pict>
            </w:r>
          </w:p>
          <w:p w14:paraId="08ED9FDF" w14:textId="77777777" w:rsidR="00C27C66" w:rsidRPr="00CB067A" w:rsidRDefault="00C27C66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Ministero dell’Istruzione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 e del Merito</w:t>
            </w:r>
          </w:p>
          <w:p w14:paraId="1F1AEE3A" w14:textId="77777777" w:rsidR="00C27C66" w:rsidRPr="00CB067A" w:rsidRDefault="00C27C66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Ufficio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S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 xml:space="preserve">colastico </w:t>
            </w:r>
            <w:r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R</w:t>
            </w:r>
            <w:r w:rsidRPr="00CB067A">
              <w:rPr>
                <w:rFonts w:ascii="Calibri" w:hAnsi="Calibri" w:cs="Calibri"/>
                <w:b/>
                <w:i/>
                <w:noProof/>
                <w:color w:val="000000"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6731F418" w14:textId="77777777" w:rsidR="00C27C66" w:rsidRPr="00CB067A" w:rsidRDefault="00EA16A4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pict w14:anchorId="6D2F5E56">
                <v:shape id="Immagine 3" o:spid="_x0000_i1025" type="#_x0000_t75" alt="logo regione lazio" style="width:40.5pt;height:40.5pt;visibility:visible;mso-width-percent:0;mso-height-percent:0;mso-width-percent:0;mso-height-percent:0">
                  <v:imagedata r:id="rId9" o:title="logo regione lazio"/>
                </v:shape>
              </w:pict>
            </w:r>
          </w:p>
        </w:tc>
      </w:tr>
      <w:tr w:rsidR="00C27C66" w:rsidRPr="00B77D92" w14:paraId="775315A2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C27C66" w:rsidRPr="00CB067A" w14:paraId="0DD3B003" w14:textId="77777777" w:rsidTr="00B67A67">
              <w:tc>
                <w:tcPr>
                  <w:tcW w:w="2374" w:type="dxa"/>
                  <w:shd w:val="clear" w:color="auto" w:fill="auto"/>
                </w:tcPr>
                <w:p w14:paraId="58918D83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62EEB57A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AB506D2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C27C66" w:rsidRPr="00CB067A" w14:paraId="3AA6C56E" w14:textId="77777777" w:rsidTr="00B67A67">
              <w:tc>
                <w:tcPr>
                  <w:tcW w:w="2374" w:type="dxa"/>
                  <w:shd w:val="clear" w:color="auto" w:fill="auto"/>
                </w:tcPr>
                <w:p w14:paraId="0D141106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55DDD3EB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A17B5D0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C27C66" w:rsidRPr="00CB067A" w14:paraId="6E84CA10" w14:textId="77777777" w:rsidTr="00B67A67">
              <w:tc>
                <w:tcPr>
                  <w:tcW w:w="2374" w:type="dxa"/>
                  <w:shd w:val="clear" w:color="auto" w:fill="auto"/>
                </w:tcPr>
                <w:p w14:paraId="2AF0D0C6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7385FE2A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67480F9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>Sede staccata: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ascii="Calibri" w:eastAsia="Calibri" w:hAnsi="Calibri" w:cs="Calibri"/>
                      <w:i/>
                      <w:noProof/>
                      <w:color w:val="000000"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C27C66" w:rsidRPr="00CB067A" w14:paraId="36A2392A" w14:textId="77777777" w:rsidTr="00B67A67">
              <w:tc>
                <w:tcPr>
                  <w:tcW w:w="2374" w:type="dxa"/>
                  <w:shd w:val="clear" w:color="auto" w:fill="auto"/>
                </w:tcPr>
                <w:p w14:paraId="7748C085" w14:textId="77777777" w:rsidR="00C27C66" w:rsidRPr="00B77D92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3D0EA022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ascii="Calibri" w:eastAsia="Calibri" w:hAnsi="Calibri" w:cs="Times"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ascii="Calibri" w:hAnsi="Calibri"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75220EE4" w14:textId="77777777" w:rsidR="00C27C66" w:rsidRPr="00CB067A" w:rsidRDefault="00C27C66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877CF29" w14:textId="77777777" w:rsidR="00C27C66" w:rsidRPr="00B77D92" w:rsidRDefault="00C27C66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ascii="Calibri" w:hAnsi="Calibri"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>Tel: 0761/251194/96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– </w:t>
            </w:r>
            <w:r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ascii="Calibri" w:hAnsi="Calibri" w:cs="Times"/>
                <w:i/>
                <w:noProof/>
                <w:color w:val="000000"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ascii="Calibri" w:hAnsi="Calibri"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rFonts w:ascii="Calibri" w:hAnsi="Calibri"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101DA0DB" w14:textId="437A44C8" w:rsidR="00311B8F" w:rsidRPr="00C27C66" w:rsidRDefault="00311B8F" w:rsidP="00311B8F">
      <w:pPr>
        <w:keepNext/>
        <w:spacing w:line="256" w:lineRule="auto"/>
        <w:ind w:right="2159"/>
        <w:jc w:val="center"/>
        <w:rPr>
          <w:rFonts w:ascii="Arial" w:eastAsia="Arial" w:hAnsi="Arial" w:cs="Arial"/>
          <w:sz w:val="22"/>
          <w:szCs w:val="22"/>
          <w:lang w:val="en-US"/>
        </w:rPr>
      </w:pPr>
    </w:p>
    <w:p w14:paraId="059FEC22" w14:textId="77777777" w:rsidR="00311B8F" w:rsidRPr="00C27C66" w:rsidRDefault="00EA16A4" w:rsidP="00311B8F">
      <w:pPr>
        <w:spacing w:before="100" w:after="100"/>
        <w:jc w:val="center"/>
        <w:rPr>
          <w:sz w:val="40"/>
          <w:szCs w:val="40"/>
          <w:lang w:val="en-US"/>
        </w:rPr>
      </w:pPr>
      <w:r>
        <w:pict w14:anchorId="180AA79E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alt="" style="position:absolute;left:0;text-align:left;margin-left:-14.25pt;margin-top:35.6pt;width:480.5pt;height:418.5pt;z-index:1;mso-wrap-style:square;mso-wrap-edited:f;mso-width-percent:0;mso-height-percent:0;mso-wrap-distance-left:0;mso-wrap-distance-right:7.05pt;mso-width-percent:0;mso-height-percent:0;v-text-anchor:top" strokeweight=".5pt">
            <v:fill opacity="0" color2="black"/>
            <v:textbox style="mso-next-textbox:#_x0000_s2052" inset="1pt,1pt,1pt,1pt">
              <w:txbxContent>
                <w:p w14:paraId="2CFB7943" w14:textId="77777777" w:rsidR="00D676A7" w:rsidRDefault="00D676A7">
                  <w:pPr>
                    <w:ind w:left="567" w:right="566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4667C0D4" w14:textId="77777777" w:rsidR="00D676A7" w:rsidRDefault="00D676A7">
                  <w:pPr>
                    <w:ind w:left="567" w:right="566"/>
                    <w:jc w:val="center"/>
                  </w:pPr>
                </w:p>
                <w:p w14:paraId="155D556B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060CB455" w14:textId="3CC99262" w:rsidR="00D676A7" w:rsidRDefault="00311B8F" w:rsidP="00311B8F">
                  <w:pPr>
                    <w:ind w:right="566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                         </w:t>
                  </w:r>
                  <w:proofErr w:type="gramStart"/>
                  <w:r w:rsidR="00D676A7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PIANO  DI</w:t>
                  </w:r>
                  <w:proofErr w:type="gramEnd"/>
                  <w:r w:rsidR="00D676A7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  LAVORO INDIVIDUALE</w:t>
                  </w:r>
                </w:p>
                <w:p w14:paraId="306EDC00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2ABAFF09" w14:textId="0EFB69D6" w:rsidR="0051313E" w:rsidRDefault="00BC289D" w:rsidP="0051313E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Anno scolastico: ……….</w:t>
                  </w:r>
                </w:p>
                <w:p w14:paraId="27FAAB8A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5693A82B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9A76E0E" w14:textId="1977330D" w:rsidR="00D676A7" w:rsidRPr="000F3664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3664">
                    <w:rPr>
                      <w:rFonts w:ascii="Times New Roman" w:hAnsi="Times New Roman"/>
                      <w:sz w:val="28"/>
                      <w:szCs w:val="28"/>
                    </w:rPr>
                    <w:t>Disciplina</w:t>
                  </w:r>
                  <w:r w:rsidR="00B1636A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r w:rsidR="00BC289D">
                    <w:rPr>
                      <w:rFonts w:ascii="Times New Roman" w:hAnsi="Times New Roman"/>
                      <w:sz w:val="28"/>
                      <w:szCs w:val="28"/>
                    </w:rPr>
                    <w:t>……</w:t>
                  </w:r>
                  <w:proofErr w:type="gramStart"/>
                  <w:r w:rsidR="00BC289D">
                    <w:rPr>
                      <w:rFonts w:ascii="Times New Roman" w:hAnsi="Times New Roman"/>
                      <w:sz w:val="28"/>
                      <w:szCs w:val="28"/>
                    </w:rPr>
                    <w:t>…….</w:t>
                  </w:r>
                  <w:proofErr w:type="gramEnd"/>
                  <w:r w:rsidR="00BC289D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273619A1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36"/>
                    </w:rPr>
                  </w:pPr>
                </w:p>
                <w:p w14:paraId="618209C8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36"/>
                    </w:rPr>
                  </w:pPr>
                </w:p>
                <w:p w14:paraId="54BE24C2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36"/>
                    </w:rPr>
                  </w:pPr>
                </w:p>
                <w:p w14:paraId="1D94FDEC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36"/>
                    </w:rPr>
                  </w:pPr>
                </w:p>
                <w:p w14:paraId="19AF5CF9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78E7EC4" w14:textId="77777777" w:rsidR="00D676A7" w:rsidRDefault="00D676A7">
                  <w:pPr>
                    <w:rPr>
                      <w:rFonts w:ascii="Times New Roman" w:hAnsi="Times New Roman"/>
                    </w:rPr>
                  </w:pPr>
                </w:p>
                <w:p w14:paraId="68F6D8D0" w14:textId="3EB97E73" w:rsidR="00D676A7" w:rsidRDefault="006C3DB0" w:rsidP="0051313E">
                  <w:pPr>
                    <w:ind w:right="5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Prof./ </w:t>
                  </w:r>
                  <w:r w:rsidR="00D676A7">
                    <w:rPr>
                      <w:rFonts w:ascii="Times New Roman" w:hAnsi="Times New Roman"/>
                      <w:sz w:val="28"/>
                      <w:szCs w:val="28"/>
                    </w:rPr>
                    <w:t>Prof.ssa</w:t>
                  </w:r>
                  <w:r w:rsidR="00B1636A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BC289D">
                    <w:rPr>
                      <w:rFonts w:ascii="Times New Roman" w:hAnsi="Times New Roman"/>
                      <w:sz w:val="28"/>
                      <w:szCs w:val="28"/>
                    </w:rPr>
                    <w:t xml:space="preserve"> …………</w:t>
                  </w:r>
                </w:p>
                <w:p w14:paraId="60E8A509" w14:textId="77777777" w:rsidR="00D676A7" w:rsidRDefault="00D676A7">
                  <w:pPr>
                    <w:ind w:left="567" w:right="566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14:paraId="581045AD" w14:textId="77777777" w:rsidR="00D676A7" w:rsidRDefault="00D676A7">
                  <w:pPr>
                    <w:pStyle w:val="Didascalia1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ascii="Times New Roman" w:hAnsi="Times New Roman"/>
                    </w:rPr>
                  </w:pPr>
                </w:p>
                <w:p w14:paraId="034DDDE9" w14:textId="77777777" w:rsidR="00D676A7" w:rsidRDefault="00D676A7" w:rsidP="00D676A7"/>
                <w:p w14:paraId="5D46E1E0" w14:textId="77777777" w:rsidR="00D676A7" w:rsidRDefault="00D676A7" w:rsidP="00D676A7"/>
                <w:p w14:paraId="03542AFE" w14:textId="77777777" w:rsidR="00D676A7" w:rsidRDefault="00D676A7" w:rsidP="00D676A7"/>
                <w:p w14:paraId="4F0209DF" w14:textId="77777777" w:rsidR="00D676A7" w:rsidRPr="000F3664" w:rsidRDefault="00D676A7" w:rsidP="00D676A7"/>
                <w:p w14:paraId="1C418150" w14:textId="35273960" w:rsidR="00D676A7" w:rsidRDefault="00D676A7">
                  <w:pPr>
                    <w:pStyle w:val="Didascalia1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Presentazione: </w:t>
                  </w:r>
                  <w:proofErr w:type="gramStart"/>
                  <w:r w:rsidR="00F74A38">
                    <w:rPr>
                      <w:rFonts w:ascii="Times New Roman" w:hAnsi="Times New Roman"/>
                    </w:rPr>
                    <w:t>O</w:t>
                  </w:r>
                  <w:r w:rsidR="00BC289D">
                    <w:rPr>
                      <w:rFonts w:ascii="Times New Roman" w:hAnsi="Times New Roman"/>
                    </w:rPr>
                    <w:t>ttobre</w:t>
                  </w:r>
                  <w:proofErr w:type="gramEnd"/>
                  <w:r w:rsidR="00BC289D">
                    <w:rPr>
                      <w:rFonts w:ascii="Times New Roman" w:hAnsi="Times New Roman"/>
                    </w:rPr>
                    <w:t xml:space="preserve"> ………</w:t>
                  </w:r>
                </w:p>
              </w:txbxContent>
            </v:textbox>
            <w10:wrap type="square" side="largest"/>
          </v:shape>
        </w:pict>
      </w:r>
    </w:p>
    <w:p w14:paraId="2305681C" w14:textId="66900401" w:rsidR="00D676A7" w:rsidRPr="00C27C66" w:rsidRDefault="00D676A7">
      <w:pPr>
        <w:rPr>
          <w:lang w:val="en-US"/>
        </w:rPr>
      </w:pPr>
    </w:p>
    <w:p w14:paraId="344A822D" w14:textId="77777777" w:rsidR="00D676A7" w:rsidRPr="00C27C66" w:rsidRDefault="00D676A7">
      <w:pPr>
        <w:pageBreakBefore/>
        <w:ind w:left="567" w:right="566"/>
        <w:jc w:val="both"/>
        <w:rPr>
          <w:rFonts w:ascii="Times New Roman" w:hAnsi="Times New Roman"/>
          <w:b/>
          <w:lang w:val="en-US"/>
        </w:rPr>
      </w:pPr>
    </w:p>
    <w:p w14:paraId="2970D5EF" w14:textId="77777777" w:rsidR="00D676A7" w:rsidRDefault="00D676A7" w:rsidP="00D676A7">
      <w:pPr>
        <w:pStyle w:val="Titolo6"/>
        <w:tabs>
          <w:tab w:val="left" w:pos="0"/>
        </w:tabs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LIVELLO DI PREPARAZIONE INIZIALE</w:t>
      </w:r>
    </w:p>
    <w:p w14:paraId="68CC06A4" w14:textId="77777777" w:rsidR="00D676A7" w:rsidRPr="0076486E" w:rsidRDefault="00D676A7" w:rsidP="00D676A7"/>
    <w:p w14:paraId="7627B317" w14:textId="7029DC4E" w:rsidR="00D676A7" w:rsidRDefault="00D676A7" w:rsidP="00D676A7">
      <w:r w:rsidRPr="0076486E">
        <w:rPr>
          <w:rFonts w:ascii="Times New Roman" w:hAnsi="Times New Roman"/>
          <w:szCs w:val="24"/>
        </w:rPr>
        <w:t xml:space="preserve">La classe </w:t>
      </w:r>
      <w:r w:rsidR="001B4D24">
        <w:rPr>
          <w:rFonts w:ascii="Times New Roman" w:hAnsi="Times New Roman"/>
          <w:szCs w:val="24"/>
        </w:rPr>
        <w:t>è costituita da… (</w:t>
      </w:r>
      <w:r w:rsidR="001B4D24" w:rsidRPr="001B4D24">
        <w:rPr>
          <w:rFonts w:ascii="Times New Roman" w:hAnsi="Times New Roman"/>
          <w:szCs w:val="24"/>
          <w:u w:val="single"/>
        </w:rPr>
        <w:t>inserire breve descrizione</w:t>
      </w:r>
      <w:r w:rsidR="001B4D24">
        <w:rPr>
          <w:rFonts w:ascii="Times New Roman" w:hAnsi="Times New Roman"/>
          <w:szCs w:val="24"/>
        </w:rPr>
        <w:t>)</w:t>
      </w:r>
      <w:r w:rsidR="00283103">
        <w:rPr>
          <w:rFonts w:ascii="Times New Roman" w:hAnsi="Times New Roman"/>
          <w:szCs w:val="24"/>
        </w:rPr>
        <w:t>.</w:t>
      </w:r>
    </w:p>
    <w:p w14:paraId="6C0E80AC" w14:textId="77777777" w:rsidR="00D676A7" w:rsidRPr="000F3664" w:rsidRDefault="00D676A7" w:rsidP="00D676A7"/>
    <w:p w14:paraId="036B487D" w14:textId="77777777" w:rsidR="00D676A7" w:rsidRDefault="00D676A7" w:rsidP="00D676A7">
      <w:pPr>
        <w:pStyle w:val="Titolo6"/>
        <w:tabs>
          <w:tab w:val="left" w:pos="0"/>
        </w:tabs>
        <w:rPr>
          <w:rFonts w:ascii="Times New Roman" w:hAnsi="Times New Roman"/>
          <w:b w:val="0"/>
          <w:szCs w:val="24"/>
        </w:rPr>
      </w:pPr>
      <w:r w:rsidRPr="007B38A8">
        <w:rPr>
          <w:rFonts w:ascii="Times New Roman" w:hAnsi="Times New Roman"/>
          <w:b w:val="0"/>
          <w:szCs w:val="24"/>
        </w:rPr>
        <w:t xml:space="preserve">L’analisi dei risultati delle prove d’ingresso, degli interventi degli alunni e l’osservazione sistematica evidenziano un quadro complessivo dal punto di vista </w:t>
      </w:r>
    </w:p>
    <w:p w14:paraId="45C89C95" w14:textId="77777777" w:rsidR="00D676A7" w:rsidRPr="00771E4E" w:rsidRDefault="00D676A7" w:rsidP="00D676A7"/>
    <w:p w14:paraId="3C2BCA4F" w14:textId="77777777" w:rsidR="00D676A7" w:rsidRPr="000F3664" w:rsidRDefault="00D676A7" w:rsidP="00D676A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989"/>
        <w:gridCol w:w="284"/>
        <w:gridCol w:w="3253"/>
        <w:gridCol w:w="991"/>
        <w:gridCol w:w="1275"/>
        <w:gridCol w:w="958"/>
      </w:tblGrid>
      <w:tr w:rsidR="00D676A7" w:rsidRPr="000F3664" w14:paraId="1F2EE78A" w14:textId="77777777">
        <w:tc>
          <w:tcPr>
            <w:tcW w:w="1067" w:type="pct"/>
            <w:vAlign w:val="center"/>
          </w:tcPr>
          <w:p w14:paraId="76FD0BCB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COGNITIVO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vAlign w:val="center"/>
          </w:tcPr>
          <w:p w14:paraId="64BA5571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Numero alunni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CC310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  <w:vAlign w:val="center"/>
          </w:tcPr>
          <w:p w14:paraId="7684360B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COMPORTAMENTALE</w:t>
            </w:r>
          </w:p>
        </w:tc>
        <w:tc>
          <w:tcPr>
            <w:tcW w:w="503" w:type="pct"/>
            <w:vAlign w:val="center"/>
          </w:tcPr>
          <w:p w14:paraId="491A4027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Buono</w:t>
            </w:r>
          </w:p>
        </w:tc>
        <w:tc>
          <w:tcPr>
            <w:tcW w:w="647" w:type="pct"/>
            <w:vAlign w:val="center"/>
          </w:tcPr>
          <w:p w14:paraId="0F1BF143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Sufficiente</w:t>
            </w:r>
          </w:p>
        </w:tc>
        <w:tc>
          <w:tcPr>
            <w:tcW w:w="486" w:type="pct"/>
            <w:vAlign w:val="center"/>
          </w:tcPr>
          <w:p w14:paraId="3E0349B1" w14:textId="77777777" w:rsidR="00D676A7" w:rsidRPr="000F3664" w:rsidRDefault="00D676A7" w:rsidP="00D676A7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0"/>
              </w:rPr>
            </w:pPr>
            <w:r w:rsidRPr="000F3664">
              <w:rPr>
                <w:rFonts w:ascii="Arial" w:hAnsi="Arial" w:cs="Arial"/>
                <w:b/>
                <w:sz w:val="20"/>
              </w:rPr>
              <w:t>Scarso</w:t>
            </w:r>
          </w:p>
        </w:tc>
      </w:tr>
      <w:tr w:rsidR="00D676A7" w:rsidRPr="000F3664" w14:paraId="2CFFF999" w14:textId="77777777">
        <w:tc>
          <w:tcPr>
            <w:tcW w:w="1067" w:type="pct"/>
            <w:shd w:val="clear" w:color="auto" w:fill="FFFFFF"/>
            <w:vAlign w:val="center"/>
          </w:tcPr>
          <w:p w14:paraId="6575639C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  <w:shd w:val="clear" w:color="auto" w:fill="FFFFFF"/>
              </w:rPr>
              <w:sym w:font="Wingdings" w:char="F06F"/>
            </w:r>
            <w:r w:rsidRPr="000F3664">
              <w:rPr>
                <w:rFonts w:ascii="Arial" w:hAnsi="Arial" w:cs="Arial"/>
                <w:sz w:val="20"/>
              </w:rPr>
              <w:t xml:space="preserve"> Ottimo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14:paraId="637B46A4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1DBCC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</w:tcPr>
          <w:p w14:paraId="5E69C8E5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t xml:space="preserve">Grado di motivazione   </w:t>
            </w:r>
          </w:p>
        </w:tc>
        <w:tc>
          <w:tcPr>
            <w:tcW w:w="503" w:type="pct"/>
          </w:tcPr>
          <w:p w14:paraId="1B4CE457" w14:textId="77777777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647" w:type="pct"/>
          </w:tcPr>
          <w:p w14:paraId="6FE0ADB4" w14:textId="0F578F3A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</w:p>
        </w:tc>
        <w:tc>
          <w:tcPr>
            <w:tcW w:w="486" w:type="pct"/>
          </w:tcPr>
          <w:p w14:paraId="1974B2E7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</w:tr>
      <w:tr w:rsidR="00D676A7" w:rsidRPr="000F3664" w14:paraId="57F2CEB4" w14:textId="77777777">
        <w:tc>
          <w:tcPr>
            <w:tcW w:w="1067" w:type="pct"/>
            <w:shd w:val="clear" w:color="auto" w:fill="FFFFFF"/>
            <w:vAlign w:val="center"/>
          </w:tcPr>
          <w:p w14:paraId="73172677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sym w:font="Wingdings" w:char="F06F"/>
            </w:r>
            <w:r w:rsidRPr="000F3664">
              <w:rPr>
                <w:rFonts w:ascii="Arial" w:hAnsi="Arial" w:cs="Arial"/>
                <w:sz w:val="20"/>
              </w:rPr>
              <w:t xml:space="preserve"> Buono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14:paraId="5A2B92CC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B87C8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</w:tcPr>
          <w:p w14:paraId="5384DE2B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t>Atteggiamento collaborativo</w:t>
            </w:r>
          </w:p>
        </w:tc>
        <w:tc>
          <w:tcPr>
            <w:tcW w:w="503" w:type="pct"/>
          </w:tcPr>
          <w:p w14:paraId="2B4C01A5" w14:textId="77777777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647" w:type="pct"/>
          </w:tcPr>
          <w:p w14:paraId="1DE7F19B" w14:textId="2DD63FBA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</w:p>
        </w:tc>
        <w:tc>
          <w:tcPr>
            <w:tcW w:w="486" w:type="pct"/>
          </w:tcPr>
          <w:p w14:paraId="662C98E7" w14:textId="77777777" w:rsidR="00D676A7" w:rsidRPr="000F3664" w:rsidRDefault="00F306AA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</w:t>
            </w:r>
          </w:p>
        </w:tc>
      </w:tr>
      <w:tr w:rsidR="00D676A7" w:rsidRPr="000F3664" w14:paraId="6847B7EF" w14:textId="77777777">
        <w:tc>
          <w:tcPr>
            <w:tcW w:w="1067" w:type="pct"/>
            <w:shd w:val="clear" w:color="auto" w:fill="FFFFFF"/>
            <w:vAlign w:val="center"/>
          </w:tcPr>
          <w:p w14:paraId="18F0A1BD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sym w:font="Wingdings" w:char="F06F"/>
            </w:r>
            <w:r w:rsidRPr="000F3664">
              <w:rPr>
                <w:rFonts w:ascii="Arial" w:hAnsi="Arial" w:cs="Arial"/>
                <w:sz w:val="20"/>
              </w:rPr>
              <w:t xml:space="preserve"> Discreto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14:paraId="62799B09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3D9E21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</w:tcPr>
          <w:p w14:paraId="4CE84D7A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t>Competenza relazionale</w:t>
            </w:r>
          </w:p>
        </w:tc>
        <w:tc>
          <w:tcPr>
            <w:tcW w:w="503" w:type="pct"/>
          </w:tcPr>
          <w:p w14:paraId="06F113F8" w14:textId="77777777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647" w:type="pct"/>
          </w:tcPr>
          <w:p w14:paraId="6997D1FB" w14:textId="493C6AB3" w:rsidR="00D676A7" w:rsidRPr="000F3664" w:rsidRDefault="00F306AA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</w:tc>
        <w:tc>
          <w:tcPr>
            <w:tcW w:w="486" w:type="pct"/>
          </w:tcPr>
          <w:p w14:paraId="005F6F91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</w:tr>
      <w:tr w:rsidR="00D676A7" w:rsidRPr="000F3664" w14:paraId="08A69A38" w14:textId="77777777">
        <w:tc>
          <w:tcPr>
            <w:tcW w:w="1067" w:type="pct"/>
            <w:shd w:val="clear" w:color="auto" w:fill="FFFFFF"/>
            <w:vAlign w:val="center"/>
          </w:tcPr>
          <w:p w14:paraId="226836C0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sym w:font="Wingdings" w:char="F06F"/>
            </w:r>
            <w:r w:rsidRPr="000F3664">
              <w:rPr>
                <w:rFonts w:ascii="Arial" w:hAnsi="Arial" w:cs="Arial"/>
                <w:sz w:val="20"/>
              </w:rPr>
              <w:t xml:space="preserve"> Sufficiente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14:paraId="13092D55" w14:textId="5F190404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CD797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</w:tcPr>
          <w:p w14:paraId="0787A12A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t>Livello di integrazione</w:t>
            </w:r>
          </w:p>
        </w:tc>
        <w:tc>
          <w:tcPr>
            <w:tcW w:w="503" w:type="pct"/>
          </w:tcPr>
          <w:p w14:paraId="793E6B8C" w14:textId="77777777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647" w:type="pct"/>
          </w:tcPr>
          <w:p w14:paraId="6AB0C8E7" w14:textId="49A7E657" w:rsidR="00D676A7" w:rsidRPr="000F3664" w:rsidRDefault="00F306AA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</w:tc>
        <w:tc>
          <w:tcPr>
            <w:tcW w:w="486" w:type="pct"/>
          </w:tcPr>
          <w:p w14:paraId="1B182741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</w:tr>
      <w:tr w:rsidR="00D676A7" w:rsidRPr="000F3664" w14:paraId="1E72E5F2" w14:textId="77777777">
        <w:tc>
          <w:tcPr>
            <w:tcW w:w="1067" w:type="pct"/>
            <w:shd w:val="clear" w:color="auto" w:fill="FFFFFF"/>
            <w:vAlign w:val="center"/>
          </w:tcPr>
          <w:p w14:paraId="7A771342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sym w:font="Wingdings" w:char="F06F"/>
            </w:r>
            <w:r w:rsidRPr="000F3664">
              <w:rPr>
                <w:rFonts w:ascii="Arial" w:hAnsi="Arial" w:cs="Arial"/>
                <w:sz w:val="20"/>
              </w:rPr>
              <w:t xml:space="preserve"> Insufficiente</w:t>
            </w:r>
          </w:p>
        </w:tc>
        <w:tc>
          <w:tcPr>
            <w:tcW w:w="502" w:type="pct"/>
            <w:tcBorders>
              <w:right w:val="single" w:sz="4" w:space="0" w:color="auto"/>
            </w:tcBorders>
          </w:tcPr>
          <w:p w14:paraId="452ABEAA" w14:textId="5DBBE844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color w:val="0000FF"/>
                <w:sz w:val="20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16AFC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pct"/>
            <w:tcBorders>
              <w:left w:val="single" w:sz="4" w:space="0" w:color="auto"/>
            </w:tcBorders>
          </w:tcPr>
          <w:p w14:paraId="49D1F640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 w:rsidRPr="000F3664">
              <w:rPr>
                <w:rFonts w:ascii="Arial" w:hAnsi="Arial" w:cs="Arial"/>
                <w:sz w:val="20"/>
              </w:rPr>
              <w:t>Rispetto delle regole</w:t>
            </w:r>
          </w:p>
        </w:tc>
        <w:tc>
          <w:tcPr>
            <w:tcW w:w="503" w:type="pct"/>
          </w:tcPr>
          <w:p w14:paraId="16E0D1A4" w14:textId="77777777" w:rsidR="00D676A7" w:rsidRPr="000F3664" w:rsidRDefault="00D676A7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</w:p>
        </w:tc>
        <w:tc>
          <w:tcPr>
            <w:tcW w:w="647" w:type="pct"/>
          </w:tcPr>
          <w:p w14:paraId="49D732A1" w14:textId="77777777" w:rsidR="00D676A7" w:rsidRPr="000F3664" w:rsidRDefault="002F7460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</w:tc>
        <w:tc>
          <w:tcPr>
            <w:tcW w:w="486" w:type="pct"/>
          </w:tcPr>
          <w:p w14:paraId="5FBE3137" w14:textId="0CCA583D" w:rsidR="00D676A7" w:rsidRPr="000F3664" w:rsidRDefault="00F306AA" w:rsidP="00D676A7">
            <w:pPr>
              <w:spacing w:before="100" w:beforeAutospacing="1" w:after="100" w:afterAutospacing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</w:t>
            </w:r>
          </w:p>
        </w:tc>
      </w:tr>
    </w:tbl>
    <w:p w14:paraId="38EC3C06" w14:textId="77777777" w:rsidR="00D676A7" w:rsidRPr="00AF4345" w:rsidRDefault="00D676A7">
      <w:pPr>
        <w:jc w:val="both"/>
        <w:rPr>
          <w:rFonts w:ascii="Times New Roman" w:hAnsi="Times New Roman"/>
          <w:iCs/>
          <w:sz w:val="20"/>
        </w:rPr>
      </w:pPr>
    </w:p>
    <w:p w14:paraId="59C7741E" w14:textId="77777777" w:rsidR="00D676A7" w:rsidRDefault="00D676A7">
      <w:pPr>
        <w:jc w:val="both"/>
        <w:rPr>
          <w:rFonts w:ascii="Times New Roman" w:hAnsi="Times New Roman"/>
          <w:sz w:val="20"/>
        </w:rPr>
      </w:pPr>
    </w:p>
    <w:p w14:paraId="53BE76BE" w14:textId="77777777" w:rsidR="00D676A7" w:rsidRDefault="00D676A7">
      <w:pPr>
        <w:jc w:val="both"/>
        <w:rPr>
          <w:rFonts w:ascii="Times New Roman" w:hAnsi="Times New Roman"/>
          <w:sz w:val="20"/>
        </w:rPr>
      </w:pPr>
    </w:p>
    <w:p w14:paraId="4CDE3AAD" w14:textId="1E43102F" w:rsidR="00D676A7" w:rsidRDefault="00D676A7" w:rsidP="00314757">
      <w:pPr>
        <w:pStyle w:val="Titolo8"/>
        <w:tabs>
          <w:tab w:val="left" w:pos="0"/>
        </w:tabs>
        <w:jc w:val="center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  <w:u w:val="none"/>
        </w:rPr>
        <w:t>L’a</w:t>
      </w:r>
      <w:r w:rsidRPr="007B38A8">
        <w:rPr>
          <w:rFonts w:ascii="Times New Roman" w:hAnsi="Times New Roman"/>
          <w:szCs w:val="24"/>
          <w:u w:val="none"/>
        </w:rPr>
        <w:t>ttività e</w:t>
      </w:r>
      <w:r>
        <w:rPr>
          <w:rFonts w:ascii="Times New Roman" w:hAnsi="Times New Roman"/>
          <w:szCs w:val="24"/>
          <w:u w:val="none"/>
        </w:rPr>
        <w:t xml:space="preserve"> gli</w:t>
      </w:r>
      <w:r w:rsidRPr="007B38A8">
        <w:rPr>
          <w:rFonts w:ascii="Times New Roman" w:hAnsi="Times New Roman"/>
          <w:szCs w:val="24"/>
          <w:u w:val="none"/>
        </w:rPr>
        <w:t xml:space="preserve"> </w:t>
      </w:r>
      <w:proofErr w:type="gramStart"/>
      <w:r w:rsidRPr="007B38A8">
        <w:rPr>
          <w:rFonts w:ascii="Times New Roman" w:hAnsi="Times New Roman"/>
          <w:szCs w:val="24"/>
          <w:u w:val="none"/>
        </w:rPr>
        <w:t xml:space="preserve">interventi  </w:t>
      </w:r>
      <w:r>
        <w:rPr>
          <w:rFonts w:ascii="Times New Roman" w:hAnsi="Times New Roman"/>
          <w:szCs w:val="24"/>
          <w:u w:val="none"/>
        </w:rPr>
        <w:t>che</w:t>
      </w:r>
      <w:proofErr w:type="gramEnd"/>
      <w:r>
        <w:rPr>
          <w:rFonts w:ascii="Times New Roman" w:hAnsi="Times New Roman"/>
          <w:szCs w:val="24"/>
          <w:u w:val="none"/>
        </w:rPr>
        <w:t xml:space="preserve"> si svolgeranno</w:t>
      </w:r>
      <w:r w:rsidRPr="007B38A8">
        <w:rPr>
          <w:rFonts w:ascii="Times New Roman" w:hAnsi="Times New Roman"/>
          <w:szCs w:val="24"/>
          <w:u w:val="none"/>
        </w:rPr>
        <w:t xml:space="preserve"> nella prima parte dell’anno scolastico</w:t>
      </w:r>
      <w:r>
        <w:rPr>
          <w:rFonts w:ascii="Times New Roman" w:hAnsi="Times New Roman"/>
          <w:szCs w:val="24"/>
          <w:u w:val="none"/>
        </w:rPr>
        <w:t xml:space="preserve"> saranno</w:t>
      </w:r>
      <w:r w:rsidR="00314757">
        <w:rPr>
          <w:rFonts w:ascii="Times New Roman" w:hAnsi="Times New Roman"/>
          <w:szCs w:val="24"/>
          <w:u w:val="none"/>
        </w:rPr>
        <w:t>:</w:t>
      </w:r>
    </w:p>
    <w:p w14:paraId="047DEF05" w14:textId="77777777" w:rsidR="00D676A7" w:rsidRPr="007B38A8" w:rsidRDefault="00D676A7" w:rsidP="00D676A7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D676A7" w:rsidRPr="007B38A8" w14:paraId="598E3A14" w14:textId="77777777">
        <w:tc>
          <w:tcPr>
            <w:tcW w:w="5000" w:type="pct"/>
          </w:tcPr>
          <w:p w14:paraId="6E474311" w14:textId="77777777" w:rsidR="00D676A7" w:rsidRPr="007B38A8" w:rsidRDefault="00D676A7" w:rsidP="00D676A7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3EE4E27B" w14:textId="3309E1F3" w:rsidR="00D676A7" w:rsidRPr="007B38A8" w:rsidRDefault="00D676A7" w:rsidP="00314757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B38A8">
              <w:rPr>
                <w:rFonts w:ascii="Times New Roman" w:hAnsi="Times New Roman"/>
                <w:szCs w:val="24"/>
              </w:rPr>
              <w:t>Recupero prerequisiti</w:t>
            </w:r>
          </w:p>
          <w:p w14:paraId="6DD15389" w14:textId="4070131A" w:rsidR="00D676A7" w:rsidRPr="007B38A8" w:rsidRDefault="00D676A7" w:rsidP="00314757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B38A8">
              <w:rPr>
                <w:rFonts w:ascii="Times New Roman" w:hAnsi="Times New Roman"/>
                <w:szCs w:val="24"/>
              </w:rPr>
              <w:t>Consolidamento delle competenze disciplinari di base</w:t>
            </w:r>
          </w:p>
          <w:p w14:paraId="127E9A38" w14:textId="4CB105E2" w:rsidR="00D676A7" w:rsidRPr="007B38A8" w:rsidRDefault="00D676A7" w:rsidP="00314757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B38A8">
              <w:rPr>
                <w:rFonts w:ascii="Times New Roman" w:hAnsi="Times New Roman"/>
                <w:szCs w:val="24"/>
              </w:rPr>
              <w:t>Ripetizione dei contenuti salienti dell’A.S. precedente</w:t>
            </w:r>
          </w:p>
          <w:p w14:paraId="1DEF1C1B" w14:textId="77777777" w:rsidR="00D676A7" w:rsidRPr="007B38A8" w:rsidRDefault="00D676A7" w:rsidP="002F7460">
            <w:pPr>
              <w:suppressAutoHyphens w:val="0"/>
              <w:rPr>
                <w:rFonts w:ascii="Times New Roman" w:hAnsi="Times New Roman"/>
                <w:szCs w:val="24"/>
              </w:rPr>
            </w:pPr>
          </w:p>
          <w:p w14:paraId="7915EF67" w14:textId="77777777" w:rsidR="00D676A7" w:rsidRPr="007B38A8" w:rsidRDefault="00D676A7" w:rsidP="00D676A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4056EE40" w14:textId="77777777" w:rsidR="00D676A7" w:rsidRDefault="00D676A7" w:rsidP="00D676A7">
      <w:pPr>
        <w:pStyle w:val="Titolo8"/>
        <w:numPr>
          <w:ilvl w:val="0"/>
          <w:numId w:val="0"/>
        </w:numPr>
        <w:rPr>
          <w:rFonts w:ascii="Times New Roman" w:hAnsi="Times New Roman"/>
          <w:i/>
          <w:sz w:val="20"/>
          <w:u w:val="none"/>
        </w:rPr>
      </w:pPr>
    </w:p>
    <w:p w14:paraId="61FEF70C" w14:textId="77777777" w:rsidR="00D676A7" w:rsidRPr="00824D64" w:rsidRDefault="00D676A7" w:rsidP="00D676A7"/>
    <w:p w14:paraId="0D58737C" w14:textId="3E3D75C7" w:rsidR="00D676A7" w:rsidRDefault="00D676A7" w:rsidP="00D676A7">
      <w:pPr>
        <w:tabs>
          <w:tab w:val="left" w:pos="0"/>
        </w:tabs>
        <w:jc w:val="center"/>
        <w:rPr>
          <w:rFonts w:ascii="Times New Roman" w:hAnsi="Times New Roman"/>
          <w:b/>
          <w:bCs/>
          <w:sz w:val="20"/>
        </w:rPr>
      </w:pPr>
      <w:r w:rsidRPr="00615CF9">
        <w:rPr>
          <w:rFonts w:ascii="Times New Roman" w:hAnsi="Times New Roman"/>
          <w:b/>
          <w:bCs/>
          <w:sz w:val="20"/>
        </w:rPr>
        <w:t xml:space="preserve">COMPETENZE CHIAVE DI CITTADINANZA </w:t>
      </w:r>
    </w:p>
    <w:p w14:paraId="56DC2111" w14:textId="44D888E8" w:rsidR="00315FFC" w:rsidRPr="00314757" w:rsidRDefault="00292028" w:rsidP="00D676A7">
      <w:pPr>
        <w:tabs>
          <w:tab w:val="left" w:pos="0"/>
        </w:tabs>
        <w:jc w:val="center"/>
        <w:rPr>
          <w:rFonts w:ascii="Times New Roman" w:hAnsi="Times New Roman"/>
          <w:sz w:val="20"/>
          <w:u w:val="single"/>
        </w:rPr>
      </w:pPr>
      <w:r w:rsidRPr="00314757">
        <w:rPr>
          <w:rFonts w:ascii="Times New Roman" w:hAnsi="Times New Roman"/>
          <w:sz w:val="20"/>
        </w:rPr>
        <w:t>(</w:t>
      </w:r>
      <w:r w:rsidRPr="00314757">
        <w:rPr>
          <w:rFonts w:ascii="Times New Roman" w:hAnsi="Times New Roman"/>
          <w:sz w:val="20"/>
          <w:u w:val="single"/>
        </w:rPr>
        <w:t>scegliere le opzioni con una X)</w:t>
      </w:r>
    </w:p>
    <w:p w14:paraId="155313A6" w14:textId="77777777" w:rsidR="00D676A7" w:rsidRPr="00314757" w:rsidRDefault="00D676A7" w:rsidP="00D676A7">
      <w:pPr>
        <w:rPr>
          <w:rFonts w:ascii="Arial" w:hAnsi="Arial" w:cs="Arial"/>
          <w:szCs w:val="24"/>
          <w:u w:val="single"/>
        </w:rPr>
      </w:pPr>
    </w:p>
    <w:p w14:paraId="2F25723D" w14:textId="23C2B583" w:rsidR="00D676A7" w:rsidRDefault="00292028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235"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P</w:t>
      </w:r>
      <w:r w:rsidR="00D676A7">
        <w:rPr>
          <w:rFonts w:ascii="Times New Roman" w:hAnsi="Times New Roman"/>
          <w:color w:val="000000"/>
          <w:szCs w:val="24"/>
        </w:rPr>
        <w:t xml:space="preserve">adroneggiare gli strumenti espressivi in base alle diverse situazioni comunicative; </w:t>
      </w:r>
    </w:p>
    <w:p w14:paraId="4A9C6B12" w14:textId="77DD0F7B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S</w:t>
      </w:r>
      <w:r>
        <w:rPr>
          <w:rFonts w:ascii="Times New Roman" w:hAnsi="Times New Roman"/>
          <w:color w:val="000000"/>
          <w:szCs w:val="24"/>
        </w:rPr>
        <w:t xml:space="preserve">aper leggere e comprendere testi di diversa tipologia; </w:t>
      </w:r>
    </w:p>
    <w:p w14:paraId="6DC4745E" w14:textId="074606EA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P</w:t>
      </w:r>
      <w:r>
        <w:rPr>
          <w:rFonts w:ascii="Times New Roman" w:hAnsi="Times New Roman"/>
          <w:color w:val="000000"/>
          <w:szCs w:val="24"/>
        </w:rPr>
        <w:t xml:space="preserve">rodurre testi diversi ed elaborati grafici in base a vari scopi comunicativi; </w:t>
      </w:r>
    </w:p>
    <w:p w14:paraId="24B12A65" w14:textId="7C1AB39A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U</w:t>
      </w:r>
      <w:r>
        <w:rPr>
          <w:rFonts w:ascii="Times New Roman" w:hAnsi="Times New Roman"/>
          <w:color w:val="000000"/>
          <w:szCs w:val="24"/>
        </w:rPr>
        <w:t xml:space="preserve">tilizzare una lingua straniera per i principali scopi comunicativi; </w:t>
      </w:r>
    </w:p>
    <w:p w14:paraId="3BB41C10" w14:textId="4DBD8714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U</w:t>
      </w:r>
      <w:r>
        <w:rPr>
          <w:rFonts w:ascii="Times New Roman" w:hAnsi="Times New Roman"/>
          <w:color w:val="000000"/>
          <w:szCs w:val="24"/>
        </w:rPr>
        <w:t xml:space="preserve">tilizzare gli strumenti fondamentali per riconoscere e apprezzare le opere d’arte; </w:t>
      </w:r>
    </w:p>
    <w:p w14:paraId="07A57492" w14:textId="6BFF8DEB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U</w:t>
      </w:r>
      <w:r>
        <w:rPr>
          <w:rFonts w:ascii="Times New Roman" w:hAnsi="Times New Roman"/>
          <w:color w:val="000000"/>
          <w:szCs w:val="24"/>
        </w:rPr>
        <w:t xml:space="preserve">tilizzare e produrre testi multimediali; </w:t>
      </w:r>
    </w:p>
    <w:p w14:paraId="7175C7F3" w14:textId="283AF1BA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I</w:t>
      </w:r>
      <w:r>
        <w:rPr>
          <w:rFonts w:ascii="Times New Roman" w:hAnsi="Times New Roman"/>
          <w:color w:val="000000"/>
          <w:szCs w:val="24"/>
        </w:rPr>
        <w:t xml:space="preserve">ndividuare un problema; </w:t>
      </w:r>
    </w:p>
    <w:p w14:paraId="4E8496FC" w14:textId="4890D20B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S</w:t>
      </w:r>
      <w:r>
        <w:rPr>
          <w:rFonts w:ascii="Times New Roman" w:hAnsi="Times New Roman"/>
          <w:color w:val="000000"/>
          <w:szCs w:val="24"/>
        </w:rPr>
        <w:t xml:space="preserve">cegliere strategie adatte alla risoluzione di problemi; </w:t>
      </w:r>
    </w:p>
    <w:p w14:paraId="4FA115FE" w14:textId="7FBA1CE1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 w:rsidR="00EE33D3">
        <w:rPr>
          <w:rFonts w:ascii="Times New Roman" w:hAnsi="Times New Roman"/>
          <w:color w:val="000000"/>
          <w:szCs w:val="24"/>
        </w:rPr>
        <w:t>I</w:t>
      </w:r>
      <w:r>
        <w:rPr>
          <w:rFonts w:ascii="Times New Roman" w:hAnsi="Times New Roman"/>
          <w:color w:val="000000"/>
          <w:szCs w:val="24"/>
        </w:rPr>
        <w:t xml:space="preserve">nteragire applicando le norme sociali. </w:t>
      </w:r>
    </w:p>
    <w:p w14:paraId="71D57FF2" w14:textId="7DACE28A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Riconoscere il valore delle regole e della responsabilità personale </w:t>
      </w:r>
    </w:p>
    <w:p w14:paraId="269A5C7A" w14:textId="1E90578D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Comunicare in modo efficace mediante linguaggi e supporti diversi </w:t>
      </w:r>
    </w:p>
    <w:p w14:paraId="0ADA8E03" w14:textId="68B8E923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Arial" w:hAnsi="Arial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Individuare e rappresentare concetti e collegamenti tra fenomeni, partecipando ad eventi </w:t>
      </w:r>
    </w:p>
    <w:p w14:paraId="7D86CCD2" w14:textId="77777777" w:rsidR="00D676A7" w:rsidRDefault="00D676A7" w:rsidP="00D676A7">
      <w:pPr>
        <w:widowControl w:val="0"/>
        <w:autoSpaceDE w:val="0"/>
        <w:autoSpaceDN w:val="0"/>
        <w:adjustRightInd w:val="0"/>
        <w:spacing w:line="285" w:lineRule="exact"/>
        <w:ind w:left="709" w:right="-3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appartenenti a diversi ambiti disciplinari e contesti </w:t>
      </w:r>
      <w:proofErr w:type="gramStart"/>
      <w:r>
        <w:rPr>
          <w:rFonts w:ascii="Times New Roman" w:hAnsi="Times New Roman"/>
          <w:color w:val="000000"/>
          <w:szCs w:val="24"/>
        </w:rPr>
        <w:t>socio culturali</w:t>
      </w:r>
      <w:proofErr w:type="gramEnd"/>
      <w:r>
        <w:rPr>
          <w:rFonts w:ascii="Times New Roman" w:hAnsi="Times New Roman"/>
          <w:color w:val="000000"/>
          <w:szCs w:val="24"/>
        </w:rPr>
        <w:t xml:space="preserve"> </w:t>
      </w:r>
    </w:p>
    <w:p w14:paraId="376C9C49" w14:textId="5D8E7C25" w:rsidR="00D676A7" w:rsidRDefault="00D676A7" w:rsidP="00315FFC">
      <w:pPr>
        <w:widowControl w:val="0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85" w:lineRule="exact"/>
        <w:ind w:right="-1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Interagire in gruppo, comprendendo i diversi punti di vista e le diverse culture, contribuendo </w:t>
      </w:r>
    </w:p>
    <w:p w14:paraId="5CB46A12" w14:textId="77777777" w:rsidR="00D676A7" w:rsidRDefault="00D676A7" w:rsidP="00D676A7">
      <w:pPr>
        <w:widowControl w:val="0"/>
        <w:autoSpaceDE w:val="0"/>
        <w:autoSpaceDN w:val="0"/>
        <w:adjustRightInd w:val="0"/>
        <w:spacing w:line="285" w:lineRule="exact"/>
        <w:ind w:left="709" w:right="-3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all’integrazione e alla realizzazione di attività collettive </w:t>
      </w:r>
    </w:p>
    <w:p w14:paraId="10560E4E" w14:textId="77777777" w:rsidR="00D676A7" w:rsidRDefault="00D676A7" w:rsidP="00D676A7">
      <w:pPr>
        <w:rPr>
          <w:rFonts w:ascii="Arial" w:hAnsi="Arial" w:cs="Arial"/>
          <w:bCs/>
          <w:szCs w:val="24"/>
        </w:rPr>
      </w:pPr>
    </w:p>
    <w:p w14:paraId="506F910A" w14:textId="77777777" w:rsidR="00D676A7" w:rsidRDefault="00D676A7" w:rsidP="00D676A7">
      <w:pPr>
        <w:suppressAutoHyphens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31C0A24" w14:textId="77777777" w:rsidR="002F7460" w:rsidRDefault="002F7460" w:rsidP="00D676A7">
      <w:pPr>
        <w:suppressAutoHyphens w:val="0"/>
        <w:rPr>
          <w:rFonts w:ascii="Times New Roman" w:hAnsi="Times New Roman"/>
          <w:szCs w:val="24"/>
        </w:rPr>
      </w:pPr>
    </w:p>
    <w:p w14:paraId="45BDFB4B" w14:textId="77777777" w:rsidR="002F7460" w:rsidRPr="007D24DC" w:rsidRDefault="002F7460" w:rsidP="00D676A7">
      <w:pPr>
        <w:suppressAutoHyphens w:val="0"/>
        <w:rPr>
          <w:rFonts w:ascii="Times New Roman" w:hAnsi="Times New Roman"/>
          <w:szCs w:val="24"/>
        </w:rPr>
      </w:pPr>
    </w:p>
    <w:p w14:paraId="245E3B86" w14:textId="1D3D0685" w:rsidR="00D676A7" w:rsidRDefault="00D676A7" w:rsidP="00D676A7">
      <w:pPr>
        <w:jc w:val="center"/>
        <w:rPr>
          <w:rFonts w:ascii="Times New Roman" w:hAnsi="Times New Roman"/>
          <w:b/>
          <w:sz w:val="20"/>
        </w:rPr>
      </w:pPr>
      <w:r w:rsidRPr="003201C4">
        <w:rPr>
          <w:rFonts w:ascii="Times New Roman" w:hAnsi="Times New Roman"/>
          <w:b/>
          <w:sz w:val="20"/>
        </w:rPr>
        <w:t>FINALITÁ GENERALI DELLA DISCIPLINA</w:t>
      </w:r>
    </w:p>
    <w:p w14:paraId="492FE213" w14:textId="6E438FE8" w:rsidR="000A111F" w:rsidRPr="005B2E2D" w:rsidRDefault="000A111F" w:rsidP="00D676A7">
      <w:pPr>
        <w:jc w:val="center"/>
        <w:rPr>
          <w:rFonts w:ascii="Times New Roman" w:hAnsi="Times New Roman"/>
          <w:b/>
          <w:sz w:val="20"/>
          <w:u w:val="single"/>
        </w:rPr>
      </w:pPr>
      <w:r w:rsidRPr="005B2E2D">
        <w:rPr>
          <w:rFonts w:ascii="Times New Roman" w:hAnsi="Times New Roman"/>
          <w:b/>
          <w:sz w:val="20"/>
          <w:u w:val="single"/>
        </w:rPr>
        <w:t>(Inserire le finalità della disciplina)</w:t>
      </w:r>
    </w:p>
    <w:p w14:paraId="30F4A9D9" w14:textId="51E003A9" w:rsidR="000A111F" w:rsidRDefault="00EA16A4" w:rsidP="000A111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</w:rPr>
        <w:pict w14:anchorId="19F94D87">
          <v:rect id="_x0000_s2051" alt="" style="position:absolute;margin-left:2.7pt;margin-top:8.15pt;width:479.4pt;height:114.6pt;z-index:2;mso-wrap-edited:f;mso-width-percent:0;mso-height-percent:0;mso-width-percent:0;mso-height-percent:0"/>
        </w:pict>
      </w:r>
    </w:p>
    <w:p w14:paraId="4E1E3DE6" w14:textId="77777777" w:rsidR="00D676A7" w:rsidRDefault="00D676A7" w:rsidP="007779D5">
      <w:pPr>
        <w:rPr>
          <w:rFonts w:ascii="Times New Roman" w:hAnsi="Times New Roman"/>
          <w:b/>
          <w:sz w:val="20"/>
        </w:rPr>
      </w:pPr>
    </w:p>
    <w:p w14:paraId="7224E1B2" w14:textId="77777777" w:rsidR="00D676A7" w:rsidRDefault="00D676A7" w:rsidP="00D676A7">
      <w:pPr>
        <w:ind w:right="-6"/>
        <w:rPr>
          <w:rFonts w:ascii="Times New Roman" w:hAnsi="Times New Roman"/>
          <w:b/>
          <w:sz w:val="20"/>
        </w:rPr>
      </w:pPr>
    </w:p>
    <w:p w14:paraId="0BF354E4" w14:textId="77777777" w:rsidR="00D676A7" w:rsidRDefault="00D676A7" w:rsidP="00D676A7">
      <w:pPr>
        <w:ind w:right="-6"/>
        <w:rPr>
          <w:rFonts w:ascii="Times New Roman" w:hAnsi="Times New Roman"/>
          <w:b/>
          <w:sz w:val="20"/>
        </w:rPr>
      </w:pPr>
    </w:p>
    <w:p w14:paraId="110C5F9C" w14:textId="77777777" w:rsidR="00D676A7" w:rsidRDefault="00D676A7" w:rsidP="00D676A7">
      <w:pPr>
        <w:ind w:right="-6"/>
        <w:rPr>
          <w:rFonts w:ascii="Times New Roman" w:hAnsi="Times New Roman"/>
          <w:b/>
          <w:sz w:val="20"/>
        </w:rPr>
      </w:pPr>
    </w:p>
    <w:p w14:paraId="22BCA0AA" w14:textId="77777777" w:rsidR="00D676A7" w:rsidRDefault="00D676A7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4C70F14E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502D4753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10244F72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4E3A97D8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055D65E1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61E1D0DC" w14:textId="77777777" w:rsidR="0064697F" w:rsidRDefault="0064697F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396C6E0E" w14:textId="79E253DD" w:rsidR="00D676A7" w:rsidRPr="000F3664" w:rsidRDefault="00D676A7" w:rsidP="00D676A7">
      <w:pPr>
        <w:ind w:right="-6"/>
        <w:jc w:val="center"/>
        <w:rPr>
          <w:rFonts w:ascii="Times New Roman" w:hAnsi="Times New Roman"/>
          <w:b/>
          <w:sz w:val="20"/>
        </w:rPr>
      </w:pPr>
      <w:r w:rsidRPr="000F3664">
        <w:rPr>
          <w:rFonts w:ascii="Times New Roman" w:hAnsi="Times New Roman"/>
          <w:b/>
          <w:sz w:val="20"/>
        </w:rPr>
        <w:t>OBIETTIVI MINIMI</w:t>
      </w:r>
    </w:p>
    <w:p w14:paraId="0FC6CFD4" w14:textId="2ECFBC94" w:rsidR="00D676A7" w:rsidRPr="005B2E2D" w:rsidRDefault="00D676A7">
      <w:pPr>
        <w:jc w:val="both"/>
        <w:rPr>
          <w:rFonts w:ascii="Times New Roman" w:hAnsi="Times New Roman"/>
          <w:b/>
          <w:sz w:val="20"/>
          <w:u w:val="single"/>
        </w:rPr>
      </w:pPr>
      <w:r w:rsidRPr="005B2E2D">
        <w:rPr>
          <w:rFonts w:ascii="Times New Roman" w:hAnsi="Times New Roman"/>
          <w:b/>
          <w:sz w:val="20"/>
          <w:u w:val="single"/>
        </w:rPr>
        <w:t>(</w:t>
      </w:r>
      <w:r w:rsidR="0064697F">
        <w:rPr>
          <w:rFonts w:ascii="Times New Roman" w:hAnsi="Times New Roman"/>
          <w:b/>
          <w:sz w:val="20"/>
          <w:u w:val="single"/>
        </w:rPr>
        <w:t xml:space="preserve">Inserire gli </w:t>
      </w:r>
      <w:r w:rsidRPr="005B2E2D">
        <w:rPr>
          <w:rFonts w:ascii="Times New Roman" w:hAnsi="Times New Roman"/>
          <w:b/>
          <w:sz w:val="20"/>
          <w:u w:val="single"/>
        </w:rPr>
        <w:t>Standard minimi disciplinari di apprendimento in termini obiettivi, individuati nelle riunioni dipartimentali).</w:t>
      </w:r>
    </w:p>
    <w:p w14:paraId="591FA918" w14:textId="0C1FF370" w:rsidR="00D676A7" w:rsidRPr="005B2E2D" w:rsidRDefault="00EA16A4">
      <w:pPr>
        <w:jc w:val="both"/>
        <w:rPr>
          <w:rFonts w:ascii="Times New Roman" w:hAnsi="Times New Roman"/>
          <w:b/>
          <w:sz w:val="20"/>
          <w:u w:val="single"/>
        </w:rPr>
      </w:pPr>
      <w:r>
        <w:rPr>
          <w:rFonts w:ascii="Times New Roman" w:hAnsi="Times New Roman"/>
          <w:b/>
          <w:noProof/>
          <w:sz w:val="20"/>
          <w:u w:val="single"/>
        </w:rPr>
        <w:pict w14:anchorId="40CAB66D">
          <v:rect id="_x0000_s2050" alt="" style="position:absolute;left:0;text-align:left;margin-left:5.1pt;margin-top:10.25pt;width:477pt;height:79.8pt;z-index:3;mso-wrap-edited:f;mso-width-percent:0;mso-height-percent:0;mso-width-percent:0;mso-height-percent:0"/>
        </w:pict>
      </w:r>
    </w:p>
    <w:p w14:paraId="2EA6D696" w14:textId="77777777" w:rsidR="00D676A7" w:rsidRPr="005B2E2D" w:rsidRDefault="00D676A7">
      <w:pPr>
        <w:jc w:val="both"/>
        <w:rPr>
          <w:rFonts w:ascii="Times New Roman" w:hAnsi="Times New Roman"/>
          <w:sz w:val="20"/>
          <w:u w:val="single"/>
        </w:rPr>
      </w:pPr>
    </w:p>
    <w:p w14:paraId="5182FC4D" w14:textId="2C580897" w:rsidR="005B1F7C" w:rsidRPr="005B1F7C" w:rsidRDefault="005B1F7C" w:rsidP="005B1F7C">
      <w:pPr>
        <w:spacing w:after="200" w:line="276" w:lineRule="auto"/>
        <w:rPr>
          <w:rFonts w:ascii="Calibri" w:eastAsia="Calibri" w:hAnsi="Calibri"/>
          <w:b/>
          <w:szCs w:val="24"/>
          <w:lang w:eastAsia="en-US"/>
        </w:rPr>
      </w:pPr>
      <w:r w:rsidRPr="005B1F7C">
        <w:rPr>
          <w:rFonts w:ascii="Calibri" w:eastAsia="Calibri" w:hAnsi="Calibri"/>
          <w:b/>
          <w:szCs w:val="24"/>
          <w:lang w:eastAsia="en-US"/>
        </w:rPr>
        <w:t xml:space="preserve"> </w:t>
      </w:r>
    </w:p>
    <w:p w14:paraId="2915FE93" w14:textId="77777777" w:rsidR="00D676A7" w:rsidRDefault="00D676A7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73C5564B" w14:textId="77777777" w:rsidR="00D05A86" w:rsidRDefault="00D05A86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1AB17971" w14:textId="77777777" w:rsidR="007779D5" w:rsidRDefault="007779D5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1DD48543" w14:textId="77777777" w:rsidR="007779D5" w:rsidRDefault="007779D5" w:rsidP="00D676A7">
      <w:pPr>
        <w:ind w:right="-6"/>
        <w:jc w:val="center"/>
        <w:rPr>
          <w:rFonts w:ascii="Times New Roman" w:hAnsi="Times New Roman"/>
          <w:b/>
          <w:sz w:val="20"/>
        </w:rPr>
      </w:pPr>
    </w:p>
    <w:p w14:paraId="4BD416C2" w14:textId="258C98F4" w:rsidR="00D676A7" w:rsidRDefault="00D676A7" w:rsidP="00D676A7">
      <w:pPr>
        <w:ind w:right="-6"/>
        <w:jc w:val="center"/>
        <w:rPr>
          <w:rFonts w:ascii="Times New Roman" w:hAnsi="Times New Roman"/>
          <w:b/>
          <w:sz w:val="20"/>
        </w:rPr>
      </w:pPr>
      <w:r w:rsidRPr="000F3664">
        <w:rPr>
          <w:rFonts w:ascii="Times New Roman" w:hAnsi="Times New Roman"/>
          <w:b/>
          <w:sz w:val="20"/>
        </w:rPr>
        <w:t>ATTIVITÁ DI RECUPERO</w:t>
      </w:r>
    </w:p>
    <w:p w14:paraId="2279E3A6" w14:textId="77777777" w:rsidR="00D676A7" w:rsidRDefault="00D676A7">
      <w:pPr>
        <w:tabs>
          <w:tab w:val="left" w:pos="720"/>
        </w:tabs>
        <w:ind w:right="-6"/>
        <w:jc w:val="both"/>
        <w:rPr>
          <w:rFonts w:ascii="Times New Roman" w:hAnsi="Times New Roman"/>
          <w:sz w:val="20"/>
        </w:rPr>
      </w:pPr>
    </w:p>
    <w:p w14:paraId="391F229C" w14:textId="244D1CB4" w:rsidR="00D676A7" w:rsidRDefault="00D676A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</w:t>
      </w:r>
      <w:r w:rsidRPr="000F3664">
        <w:rPr>
          <w:rFonts w:ascii="Times New Roman" w:hAnsi="Times New Roman"/>
          <w:szCs w:val="24"/>
        </w:rPr>
        <w:t>er colmare le lacune eventualmente rilevate e</w:t>
      </w:r>
      <w:r>
        <w:rPr>
          <w:rFonts w:ascii="Times New Roman" w:hAnsi="Times New Roman"/>
          <w:szCs w:val="24"/>
        </w:rPr>
        <w:t xml:space="preserve"> per</w:t>
      </w:r>
      <w:r w:rsidRPr="000F3664">
        <w:rPr>
          <w:rFonts w:ascii="Times New Roman" w:hAnsi="Times New Roman"/>
          <w:szCs w:val="24"/>
        </w:rPr>
        <w:t xml:space="preserve"> interventi di approfondimento nel corso dell’anno</w:t>
      </w:r>
      <w:r>
        <w:rPr>
          <w:rFonts w:ascii="Times New Roman" w:hAnsi="Times New Roman"/>
          <w:szCs w:val="24"/>
        </w:rPr>
        <w:t xml:space="preserve"> si indicano</w:t>
      </w:r>
      <w:r w:rsidR="00E7275F">
        <w:rPr>
          <w:rFonts w:ascii="Times New Roman" w:hAnsi="Times New Roman"/>
          <w:szCs w:val="24"/>
        </w:rPr>
        <w:t xml:space="preserve"> (</w:t>
      </w:r>
      <w:r w:rsidR="00E7275F" w:rsidRPr="00E7275F">
        <w:rPr>
          <w:rFonts w:ascii="Times New Roman" w:hAnsi="Times New Roman"/>
          <w:szCs w:val="24"/>
          <w:u w:val="single"/>
        </w:rPr>
        <w:t>scegliere con una x</w:t>
      </w:r>
      <w:r w:rsidR="00E7275F">
        <w:rPr>
          <w:rFonts w:ascii="Times New Roman" w:hAnsi="Times New Roman"/>
          <w:szCs w:val="24"/>
        </w:rPr>
        <w:t>):</w:t>
      </w:r>
    </w:p>
    <w:p w14:paraId="7A7F8333" w14:textId="77777777" w:rsidR="00D676A7" w:rsidRDefault="00D676A7">
      <w:pPr>
        <w:jc w:val="both"/>
        <w:rPr>
          <w:rFonts w:ascii="Times New Roman" w:hAnsi="Times New Roman"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4"/>
      </w:tblGrid>
      <w:tr w:rsidR="00D676A7" w:rsidRPr="001A7B04" w14:paraId="78D0FB30" w14:textId="77777777">
        <w:tc>
          <w:tcPr>
            <w:tcW w:w="534" w:type="dxa"/>
            <w:vAlign w:val="center"/>
          </w:tcPr>
          <w:p w14:paraId="08D93524" w14:textId="77777777" w:rsidR="00D676A7" w:rsidRPr="001A7B04" w:rsidRDefault="00D676A7" w:rsidP="00D676A7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9244" w:type="dxa"/>
          </w:tcPr>
          <w:p w14:paraId="0FD85210" w14:textId="77777777" w:rsidR="00D676A7" w:rsidRPr="001A7B04" w:rsidRDefault="00D676A7" w:rsidP="00D676A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IDEI</w:t>
            </w:r>
          </w:p>
        </w:tc>
      </w:tr>
      <w:tr w:rsidR="00D676A7" w:rsidRPr="001A7B04" w14:paraId="4DEC4C99" w14:textId="77777777">
        <w:tc>
          <w:tcPr>
            <w:tcW w:w="534" w:type="dxa"/>
          </w:tcPr>
          <w:p w14:paraId="0441564E" w14:textId="77777777" w:rsidR="00D676A7" w:rsidRPr="001A7B04" w:rsidRDefault="00581E85" w:rsidP="00D676A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9244" w:type="dxa"/>
          </w:tcPr>
          <w:p w14:paraId="5998972C" w14:textId="77777777" w:rsidR="00D676A7" w:rsidRPr="001A7B04" w:rsidRDefault="00D676A7" w:rsidP="00D676A7">
            <w:pPr>
              <w:rPr>
                <w:rFonts w:ascii="Arial" w:hAnsi="Arial" w:cs="Arial"/>
                <w:szCs w:val="24"/>
              </w:rPr>
            </w:pPr>
            <w:r w:rsidRPr="001A7B04">
              <w:rPr>
                <w:rFonts w:ascii="Arial" w:hAnsi="Arial" w:cs="Arial"/>
                <w:szCs w:val="24"/>
              </w:rPr>
              <w:t>Sportello Help</w:t>
            </w:r>
          </w:p>
        </w:tc>
      </w:tr>
      <w:tr w:rsidR="00D676A7" w:rsidRPr="001A7B04" w14:paraId="23D3A344" w14:textId="77777777">
        <w:tc>
          <w:tcPr>
            <w:tcW w:w="534" w:type="dxa"/>
          </w:tcPr>
          <w:p w14:paraId="7D436CB5" w14:textId="484E5E03" w:rsidR="00D676A7" w:rsidRPr="00203476" w:rsidRDefault="00581E85" w:rsidP="00D676A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9244" w:type="dxa"/>
          </w:tcPr>
          <w:p w14:paraId="1EAE67DF" w14:textId="77777777" w:rsidR="00D676A7" w:rsidRPr="001A7B04" w:rsidRDefault="00D676A7" w:rsidP="00D676A7">
            <w:pPr>
              <w:rPr>
                <w:rFonts w:ascii="Arial" w:hAnsi="Arial" w:cs="Arial"/>
                <w:szCs w:val="24"/>
              </w:rPr>
            </w:pPr>
            <w:r w:rsidRPr="001A7B04">
              <w:rPr>
                <w:rFonts w:ascii="Arial" w:hAnsi="Arial" w:cs="Arial"/>
                <w:szCs w:val="24"/>
              </w:rPr>
              <w:t>MID (mirato intervento didattico)</w:t>
            </w:r>
          </w:p>
        </w:tc>
      </w:tr>
      <w:tr w:rsidR="00D676A7" w:rsidRPr="001A7B04" w14:paraId="694B58CA" w14:textId="77777777">
        <w:tc>
          <w:tcPr>
            <w:tcW w:w="534" w:type="dxa"/>
          </w:tcPr>
          <w:p w14:paraId="092B2599" w14:textId="77777777" w:rsidR="00D676A7" w:rsidRPr="00203476" w:rsidRDefault="00581E85" w:rsidP="00D676A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9244" w:type="dxa"/>
          </w:tcPr>
          <w:p w14:paraId="574E1368" w14:textId="77777777" w:rsidR="00D676A7" w:rsidRPr="001A7B04" w:rsidRDefault="00D676A7" w:rsidP="00D676A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</w:t>
            </w:r>
          </w:p>
        </w:tc>
      </w:tr>
      <w:tr w:rsidR="00D676A7" w:rsidRPr="001A7B04" w14:paraId="79043A95" w14:textId="77777777">
        <w:tc>
          <w:tcPr>
            <w:tcW w:w="534" w:type="dxa"/>
          </w:tcPr>
          <w:p w14:paraId="0A9A3FB0" w14:textId="77777777" w:rsidR="00D676A7" w:rsidRPr="00203476" w:rsidRDefault="00581E85" w:rsidP="00D676A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9244" w:type="dxa"/>
          </w:tcPr>
          <w:p w14:paraId="5A89F18B" w14:textId="77777777" w:rsidR="00D676A7" w:rsidRPr="001A7B04" w:rsidRDefault="00D676A7" w:rsidP="00D676A7">
            <w:pPr>
              <w:rPr>
                <w:rFonts w:ascii="Arial" w:hAnsi="Arial" w:cs="Arial"/>
                <w:szCs w:val="24"/>
              </w:rPr>
            </w:pPr>
            <w:r w:rsidRPr="001A7B04">
              <w:rPr>
                <w:rFonts w:ascii="Arial" w:hAnsi="Arial" w:cs="Arial"/>
                <w:szCs w:val="24"/>
              </w:rPr>
              <w:t>Altro</w:t>
            </w:r>
          </w:p>
        </w:tc>
      </w:tr>
    </w:tbl>
    <w:p w14:paraId="32486535" w14:textId="77777777" w:rsidR="00D676A7" w:rsidRDefault="00D676A7" w:rsidP="00D676A7">
      <w:pPr>
        <w:pStyle w:val="Titolo6"/>
        <w:numPr>
          <w:ilvl w:val="0"/>
          <w:numId w:val="0"/>
        </w:numPr>
        <w:rPr>
          <w:rFonts w:ascii="Times New Roman" w:hAnsi="Times New Roman"/>
          <w:bCs/>
          <w:sz w:val="20"/>
        </w:rPr>
      </w:pPr>
    </w:p>
    <w:p w14:paraId="1E5F7E7E" w14:textId="77777777" w:rsidR="002F7460" w:rsidRDefault="002F7460" w:rsidP="00D676A7">
      <w:pPr>
        <w:pStyle w:val="Titolo6"/>
        <w:tabs>
          <w:tab w:val="left" w:pos="0"/>
        </w:tabs>
        <w:jc w:val="center"/>
        <w:rPr>
          <w:rFonts w:ascii="Times New Roman" w:hAnsi="Times New Roman"/>
          <w:bCs/>
          <w:sz w:val="20"/>
        </w:rPr>
      </w:pPr>
    </w:p>
    <w:p w14:paraId="50847240" w14:textId="77777777" w:rsidR="00D676A7" w:rsidRDefault="00D676A7" w:rsidP="00D676A7">
      <w:pPr>
        <w:pStyle w:val="Titolo6"/>
        <w:tabs>
          <w:tab w:val="left" w:pos="0"/>
        </w:tabs>
        <w:jc w:val="center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DIDATTICA DISCIPLINARE</w:t>
      </w:r>
    </w:p>
    <w:p w14:paraId="041FF039" w14:textId="31A7E25C" w:rsidR="00D676A7" w:rsidRPr="005B2E2D" w:rsidRDefault="00D676A7" w:rsidP="00D676A7">
      <w:pPr>
        <w:jc w:val="center"/>
        <w:rPr>
          <w:rFonts w:ascii="Times New Roman" w:hAnsi="Times New Roman"/>
          <w:b/>
          <w:bCs/>
          <w:sz w:val="20"/>
          <w:u w:val="single"/>
        </w:rPr>
      </w:pPr>
      <w:r w:rsidRPr="005B2E2D">
        <w:rPr>
          <w:rFonts w:ascii="Times New Roman" w:hAnsi="Times New Roman"/>
          <w:b/>
          <w:bCs/>
          <w:sz w:val="20"/>
          <w:u w:val="single"/>
        </w:rPr>
        <w:t>(indicazioni personali su metodologie e strumenti)</w:t>
      </w:r>
    </w:p>
    <w:p w14:paraId="584F6E8E" w14:textId="77777777" w:rsidR="00D676A7" w:rsidRDefault="00D676A7" w:rsidP="00D676A7">
      <w:pPr>
        <w:jc w:val="center"/>
        <w:rPr>
          <w:rFonts w:ascii="Times New Roman" w:hAnsi="Times New Roman"/>
          <w:sz w:val="20"/>
        </w:rPr>
      </w:pPr>
    </w:p>
    <w:p w14:paraId="4488C794" w14:textId="77777777" w:rsidR="00EE33D3" w:rsidRDefault="00D676A7" w:rsidP="00D676A7">
      <w:pPr>
        <w:jc w:val="both"/>
        <w:rPr>
          <w:rFonts w:ascii="Times New Roman" w:hAnsi="Times New Roman"/>
          <w:szCs w:val="24"/>
        </w:rPr>
      </w:pPr>
      <w:r w:rsidRPr="007B38A8">
        <w:rPr>
          <w:rFonts w:ascii="Times New Roman" w:hAnsi="Times New Roman"/>
          <w:szCs w:val="24"/>
        </w:rPr>
        <w:t>Al fine di conseguire gli obiettivi, sia trasversali che disciplinari, saranno adottate le seguenti metodologie di lavoro</w:t>
      </w:r>
      <w:r w:rsidR="0024337D">
        <w:rPr>
          <w:rFonts w:ascii="Times New Roman" w:hAnsi="Times New Roman"/>
          <w:szCs w:val="24"/>
        </w:rPr>
        <w:t>,</w:t>
      </w:r>
      <w:r w:rsidR="00EE33D3" w:rsidRPr="00EE33D3">
        <w:rPr>
          <w:rFonts w:ascii="Times New Roman" w:hAnsi="Times New Roman"/>
          <w:szCs w:val="24"/>
        </w:rPr>
        <w:t xml:space="preserve"> </w:t>
      </w:r>
      <w:r w:rsidR="00EE33D3">
        <w:rPr>
          <w:rFonts w:ascii="Times New Roman" w:hAnsi="Times New Roman"/>
          <w:szCs w:val="24"/>
        </w:rPr>
        <w:t>(</w:t>
      </w:r>
      <w:r w:rsidR="00EE33D3" w:rsidRPr="00014BCB">
        <w:rPr>
          <w:rFonts w:ascii="Times New Roman" w:hAnsi="Times New Roman"/>
          <w:szCs w:val="24"/>
          <w:u w:val="single"/>
        </w:rPr>
        <w:t>scegliere con una x</w:t>
      </w:r>
      <w:r w:rsidR="00EE33D3">
        <w:rPr>
          <w:rFonts w:ascii="Times New Roman" w:hAnsi="Times New Roman"/>
          <w:szCs w:val="24"/>
        </w:rPr>
        <w:t>):</w:t>
      </w:r>
      <w:r w:rsidR="0024337D">
        <w:rPr>
          <w:rFonts w:ascii="Times New Roman" w:hAnsi="Times New Roman"/>
          <w:szCs w:val="24"/>
        </w:rPr>
        <w:t xml:space="preserve"> </w:t>
      </w:r>
    </w:p>
    <w:p w14:paraId="7A513219" w14:textId="322CE17D" w:rsidR="00D676A7" w:rsidRPr="007B38A8" w:rsidRDefault="0024337D" w:rsidP="00D676A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17FBD43B" w14:textId="77777777" w:rsidR="00D676A7" w:rsidRDefault="00D676A7" w:rsidP="00D676A7">
      <w:pPr>
        <w:rPr>
          <w:rFonts w:ascii="Times New Roman" w:hAnsi="Times New Roman"/>
          <w:sz w:val="20"/>
        </w:rPr>
      </w:pPr>
    </w:p>
    <w:tbl>
      <w:tblPr>
        <w:tblW w:w="9750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65"/>
        <w:gridCol w:w="4227"/>
        <w:gridCol w:w="866"/>
        <w:gridCol w:w="3792"/>
      </w:tblGrid>
      <w:tr w:rsidR="00D676A7" w:rsidRPr="00885CD0" w14:paraId="0D4D9CD5" w14:textId="77777777">
        <w:trPr>
          <w:tblCellSpacing w:w="0" w:type="dxa"/>
        </w:trPr>
        <w:tc>
          <w:tcPr>
            <w:tcW w:w="50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9ABAF" w14:textId="77777777" w:rsidR="00D676A7" w:rsidRPr="00D701EB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1EB">
              <w:rPr>
                <w:rFonts w:ascii="Arial" w:hAnsi="Arial" w:cs="Arial"/>
                <w:b/>
                <w:sz w:val="22"/>
                <w:szCs w:val="22"/>
              </w:rPr>
              <w:t>Attività didattica</w:t>
            </w:r>
          </w:p>
        </w:tc>
        <w:tc>
          <w:tcPr>
            <w:tcW w:w="46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C20A8" w14:textId="77777777" w:rsidR="00D676A7" w:rsidRPr="00D701EB" w:rsidRDefault="00D676A7" w:rsidP="00D676A7">
            <w:pPr>
              <w:ind w:right="125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01EB">
              <w:rPr>
                <w:rFonts w:ascii="Arial" w:hAnsi="Arial" w:cs="Arial"/>
                <w:b/>
                <w:sz w:val="22"/>
                <w:szCs w:val="22"/>
              </w:rPr>
              <w:t>Gestione del gruppo classe</w:t>
            </w:r>
          </w:p>
        </w:tc>
      </w:tr>
      <w:tr w:rsidR="00D676A7" w:rsidRPr="00885CD0" w14:paraId="481C99E2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65C03" w14:textId="779C1AFA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4C79D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Approccio induttivo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ABADD" w14:textId="4AA71D88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F682E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Lezione frontale</w:t>
            </w:r>
          </w:p>
        </w:tc>
      </w:tr>
      <w:tr w:rsidR="00D676A7" w:rsidRPr="00885CD0" w14:paraId="511A56C5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83F9B" w14:textId="3AC3E9EC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CE23E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Approccio deduttivo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0428F" w14:textId="0824C213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64036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Lezione multimediale</w:t>
            </w:r>
          </w:p>
        </w:tc>
      </w:tr>
      <w:tr w:rsidR="00D676A7" w:rsidRPr="00885CD0" w14:paraId="5F02A93F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FA6D8" w14:textId="08F1DB61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A029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85CD0">
              <w:rPr>
                <w:rFonts w:ascii="Arial" w:hAnsi="Arial" w:cs="Arial"/>
                <w:sz w:val="22"/>
                <w:szCs w:val="22"/>
              </w:rPr>
              <w:t>Problem</w:t>
            </w:r>
            <w:proofErr w:type="spellEnd"/>
            <w:r w:rsidRPr="00885CD0">
              <w:rPr>
                <w:rFonts w:ascii="Arial" w:hAnsi="Arial" w:cs="Arial"/>
                <w:sz w:val="22"/>
                <w:szCs w:val="22"/>
              </w:rPr>
              <w:t xml:space="preserve"> solving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D09C0" w14:textId="05361A50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C082F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Esercitazioni guidate</w:t>
            </w:r>
          </w:p>
        </w:tc>
      </w:tr>
      <w:tr w:rsidR="00D676A7" w:rsidRPr="00885CD0" w14:paraId="74571A2B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3BC3E" w14:textId="4179C725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94EA4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Feedback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AEBA8" w14:textId="079C2683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F4C19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Esercitazioni autonome</w:t>
            </w:r>
          </w:p>
        </w:tc>
      </w:tr>
      <w:tr w:rsidR="00D676A7" w:rsidRPr="00885CD0" w14:paraId="09F68552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3E194" w14:textId="77D9A50A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1B6D1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Imparare facendo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F57C7" w14:textId="0C7E32F4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73DB0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Esercitazioni a coppia (tutoring)</w:t>
            </w:r>
          </w:p>
        </w:tc>
      </w:tr>
      <w:tr w:rsidR="00D676A7" w:rsidRPr="00885CD0" w14:paraId="1168071C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56258" w14:textId="739D5F39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AB5B7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Didattica breve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A0EF7" w14:textId="6075796E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CD945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Esercitazioni a gruppi omogenei/disomogenei</w:t>
            </w:r>
          </w:p>
        </w:tc>
      </w:tr>
      <w:tr w:rsidR="00D676A7" w:rsidRPr="00885CD0" w14:paraId="5113FB4A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564E2" w14:textId="775B11CD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C1648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Didattica modulare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F9C60" w14:textId="15C0530C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EEF03" w14:textId="7777777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Lavoro di produzione a gruppi</w:t>
            </w:r>
          </w:p>
        </w:tc>
      </w:tr>
      <w:tr w:rsidR="00D676A7" w:rsidRPr="00885CD0" w14:paraId="0ADE7F18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C1E61" w14:textId="7BC6EEAA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61035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Lezione partecipata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89818" w14:textId="0E3E9DEC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FBE91" w14:textId="23163CD7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Esercitazioni a quiz a </w:t>
            </w:r>
            <w:r w:rsidR="0024337D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risposta multipla</w:t>
            </w:r>
          </w:p>
        </w:tc>
      </w:tr>
      <w:tr w:rsidR="00D676A7" w:rsidRPr="00885CD0" w14:paraId="48EEB5F7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E7AF6" w14:textId="19BEE014" w:rsidR="00D676A7" w:rsidRPr="00581E85" w:rsidRDefault="00D676A7" w:rsidP="00D676A7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88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FEE88" w14:textId="67B21F7F" w:rsidR="00D676A7" w:rsidRPr="00885CD0" w:rsidRDefault="00D676A7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Cooperative learning</w:t>
            </w:r>
            <w:r w:rsidR="0024337D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Lezione sincrona (D.D.I.)</w:t>
            </w:r>
          </w:p>
        </w:tc>
      </w:tr>
      <w:tr w:rsidR="00D676A7" w:rsidRPr="00885CD0" w14:paraId="1804A69C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7A76A" w14:textId="77777777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E4973" w14:textId="7FF11158" w:rsidR="00D676A7" w:rsidRPr="00885CD0" w:rsidRDefault="0024337D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Lezione asincrona</w:t>
            </w:r>
            <w:r w:rsidR="00DD0FF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(D.D.I)</w:t>
            </w:r>
          </w:p>
        </w:tc>
      </w:tr>
      <w:tr w:rsidR="0024337D" w:rsidRPr="00885CD0" w14:paraId="20AB6A74" w14:textId="77777777">
        <w:trPr>
          <w:tblCellSpacing w:w="0" w:type="dxa"/>
        </w:trPr>
        <w:tc>
          <w:tcPr>
            <w:tcW w:w="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74A66" w14:textId="77777777" w:rsidR="0024337D" w:rsidRPr="00885CD0" w:rsidRDefault="0024337D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E1EAC" w14:textId="21F2F015" w:rsidR="0024337D" w:rsidRDefault="00661C8E" w:rsidP="00D676A7">
            <w:pPr>
              <w:ind w:right="12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</w:t>
            </w:r>
            <w:r w:rsidR="00DD0FF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(specificare in relazione alla DDI): </w:t>
            </w:r>
          </w:p>
        </w:tc>
      </w:tr>
    </w:tbl>
    <w:p w14:paraId="05785C75" w14:textId="77777777" w:rsidR="00D676A7" w:rsidRDefault="00D676A7" w:rsidP="00D676A7">
      <w:pPr>
        <w:rPr>
          <w:rFonts w:ascii="Times New Roman" w:hAnsi="Times New Roman"/>
          <w:b/>
          <w:sz w:val="20"/>
        </w:rPr>
      </w:pPr>
    </w:p>
    <w:p w14:paraId="4A0D17AF" w14:textId="77777777" w:rsidR="00D05A86" w:rsidRDefault="00D05A86" w:rsidP="00D676A7">
      <w:pPr>
        <w:jc w:val="center"/>
        <w:rPr>
          <w:rFonts w:ascii="Times New Roman" w:hAnsi="Times New Roman"/>
          <w:b/>
          <w:sz w:val="20"/>
        </w:rPr>
      </w:pPr>
    </w:p>
    <w:p w14:paraId="3AD5FC07" w14:textId="77777777" w:rsidR="00D05A86" w:rsidRDefault="00D05A86" w:rsidP="00D676A7">
      <w:pPr>
        <w:jc w:val="center"/>
        <w:rPr>
          <w:rFonts w:ascii="Times New Roman" w:hAnsi="Times New Roman"/>
          <w:b/>
          <w:sz w:val="20"/>
        </w:rPr>
      </w:pPr>
    </w:p>
    <w:p w14:paraId="2F46F7B1" w14:textId="77777777" w:rsidR="00D05A86" w:rsidRDefault="00D05A86" w:rsidP="00D676A7">
      <w:pPr>
        <w:jc w:val="center"/>
        <w:rPr>
          <w:rFonts w:ascii="Times New Roman" w:hAnsi="Times New Roman"/>
          <w:b/>
          <w:sz w:val="20"/>
        </w:rPr>
      </w:pPr>
    </w:p>
    <w:p w14:paraId="757FA74D" w14:textId="3E326B30" w:rsidR="00D676A7" w:rsidRDefault="00D676A7" w:rsidP="00D676A7">
      <w:pPr>
        <w:jc w:val="center"/>
        <w:rPr>
          <w:rFonts w:ascii="Times New Roman" w:hAnsi="Times New Roman"/>
          <w:b/>
          <w:sz w:val="20"/>
        </w:rPr>
      </w:pPr>
      <w:r w:rsidRPr="003201C4">
        <w:rPr>
          <w:rFonts w:ascii="Times New Roman" w:hAnsi="Times New Roman"/>
          <w:b/>
          <w:sz w:val="20"/>
        </w:rPr>
        <w:t>STRUMENTI DIDATTICI</w:t>
      </w:r>
    </w:p>
    <w:p w14:paraId="3D423B05" w14:textId="77777777" w:rsidR="00D676A7" w:rsidRDefault="00D676A7" w:rsidP="00D676A7">
      <w:pPr>
        <w:jc w:val="center"/>
        <w:rPr>
          <w:rFonts w:ascii="Times New Roman" w:hAnsi="Times New Roman"/>
          <w:b/>
          <w:sz w:val="20"/>
        </w:rPr>
      </w:pPr>
    </w:p>
    <w:p w14:paraId="154C3131" w14:textId="77777777" w:rsidR="00661C8E" w:rsidRDefault="00D676A7" w:rsidP="00D676A7">
      <w:pPr>
        <w:rPr>
          <w:rFonts w:ascii="Times New Roman" w:hAnsi="Times New Roman"/>
          <w:szCs w:val="24"/>
        </w:rPr>
      </w:pPr>
      <w:r w:rsidRPr="007B38A8">
        <w:rPr>
          <w:rFonts w:ascii="Times New Roman" w:hAnsi="Times New Roman"/>
          <w:szCs w:val="24"/>
        </w:rPr>
        <w:t xml:space="preserve">Oltre ai libri di testo in adozione, per conseguire gli obiettivi su indicati, saranno </w:t>
      </w:r>
      <w:proofErr w:type="gramStart"/>
      <w:r w:rsidRPr="007B38A8">
        <w:rPr>
          <w:rFonts w:ascii="Times New Roman" w:hAnsi="Times New Roman"/>
          <w:szCs w:val="24"/>
        </w:rPr>
        <w:t>utilizzati</w:t>
      </w:r>
      <w:r w:rsidR="00661C8E">
        <w:rPr>
          <w:rFonts w:ascii="Times New Roman" w:hAnsi="Times New Roman"/>
          <w:szCs w:val="24"/>
        </w:rPr>
        <w:t xml:space="preserve"> </w:t>
      </w:r>
      <w:r w:rsidR="00822425">
        <w:rPr>
          <w:rFonts w:ascii="Times New Roman" w:hAnsi="Times New Roman"/>
          <w:szCs w:val="24"/>
        </w:rPr>
        <w:t xml:space="preserve"> </w:t>
      </w:r>
      <w:r w:rsidR="00661C8E">
        <w:rPr>
          <w:rFonts w:ascii="Times New Roman" w:hAnsi="Times New Roman"/>
          <w:szCs w:val="24"/>
        </w:rPr>
        <w:t>(</w:t>
      </w:r>
      <w:proofErr w:type="gramEnd"/>
      <w:r w:rsidR="00661C8E" w:rsidRPr="00822425">
        <w:rPr>
          <w:rFonts w:ascii="Times New Roman" w:hAnsi="Times New Roman"/>
          <w:szCs w:val="24"/>
          <w:u w:val="single"/>
        </w:rPr>
        <w:t>scegliere con una x</w:t>
      </w:r>
      <w:r w:rsidR="00661C8E">
        <w:rPr>
          <w:rFonts w:ascii="Times New Roman" w:hAnsi="Times New Roman"/>
          <w:szCs w:val="24"/>
        </w:rPr>
        <w:t>):</w:t>
      </w:r>
      <w:r w:rsidR="00661C8E" w:rsidRPr="007B38A8">
        <w:rPr>
          <w:rFonts w:ascii="Times New Roman" w:hAnsi="Times New Roman"/>
          <w:szCs w:val="24"/>
        </w:rPr>
        <w:t xml:space="preserve"> </w:t>
      </w:r>
    </w:p>
    <w:p w14:paraId="30DF0702" w14:textId="320617E7" w:rsidR="00D676A7" w:rsidRPr="007B38A8" w:rsidRDefault="00D676A7" w:rsidP="00D676A7">
      <w:pPr>
        <w:rPr>
          <w:rFonts w:ascii="Times New Roman" w:hAnsi="Times New Roman"/>
          <w:szCs w:val="24"/>
        </w:rPr>
      </w:pPr>
    </w:p>
    <w:p w14:paraId="771CA98C" w14:textId="77777777" w:rsidR="00D676A7" w:rsidRDefault="00D676A7" w:rsidP="00D676A7">
      <w:pPr>
        <w:jc w:val="center"/>
        <w:rPr>
          <w:rFonts w:ascii="Times New Roman" w:hAnsi="Times New Roman"/>
          <w:b/>
          <w:sz w:val="20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491"/>
        <w:gridCol w:w="2879"/>
        <w:gridCol w:w="528"/>
        <w:gridCol w:w="3108"/>
        <w:gridCol w:w="532"/>
        <w:gridCol w:w="2315"/>
      </w:tblGrid>
      <w:tr w:rsidR="00D676A7" w:rsidRPr="00885CD0" w14:paraId="646F7982" w14:textId="77777777">
        <w:tc>
          <w:tcPr>
            <w:tcW w:w="249" w:type="pct"/>
          </w:tcPr>
          <w:p w14:paraId="21A14730" w14:textId="2B204FE9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1" w:type="pct"/>
          </w:tcPr>
          <w:p w14:paraId="4334C27F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Laboratori</w:t>
            </w:r>
          </w:p>
        </w:tc>
        <w:tc>
          <w:tcPr>
            <w:tcW w:w="268" w:type="pct"/>
          </w:tcPr>
          <w:p w14:paraId="5A16559B" w14:textId="37968080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7" w:type="pct"/>
          </w:tcPr>
          <w:p w14:paraId="25DF027D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Biblioteca</w:t>
            </w:r>
          </w:p>
        </w:tc>
        <w:tc>
          <w:tcPr>
            <w:tcW w:w="270" w:type="pct"/>
          </w:tcPr>
          <w:p w14:paraId="776F2D74" w14:textId="2746851D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7F2FB63F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Fotocopie</w:t>
            </w:r>
          </w:p>
        </w:tc>
      </w:tr>
      <w:tr w:rsidR="00D676A7" w:rsidRPr="00885CD0" w14:paraId="483139BE" w14:textId="77777777">
        <w:tc>
          <w:tcPr>
            <w:tcW w:w="249" w:type="pct"/>
          </w:tcPr>
          <w:p w14:paraId="23955C5A" w14:textId="133D20CF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1" w:type="pct"/>
          </w:tcPr>
          <w:p w14:paraId="3404A04B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Internet</w:t>
            </w:r>
          </w:p>
        </w:tc>
        <w:tc>
          <w:tcPr>
            <w:tcW w:w="268" w:type="pct"/>
          </w:tcPr>
          <w:p w14:paraId="30862E8B" w14:textId="23CC7742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pct"/>
          </w:tcPr>
          <w:p w14:paraId="26B46769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Palestra</w:t>
            </w:r>
          </w:p>
        </w:tc>
        <w:tc>
          <w:tcPr>
            <w:tcW w:w="270" w:type="pct"/>
          </w:tcPr>
          <w:p w14:paraId="71EFE39C" w14:textId="576D6F24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1AFBC7EB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Giornali e riviste</w:t>
            </w:r>
          </w:p>
        </w:tc>
      </w:tr>
      <w:tr w:rsidR="00D676A7" w:rsidRPr="00885CD0" w14:paraId="6246AF35" w14:textId="77777777">
        <w:tc>
          <w:tcPr>
            <w:tcW w:w="249" w:type="pct"/>
          </w:tcPr>
          <w:p w14:paraId="238110C8" w14:textId="11A665A7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1" w:type="pct"/>
          </w:tcPr>
          <w:p w14:paraId="296D8B92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Stages formativi</w:t>
            </w:r>
          </w:p>
        </w:tc>
        <w:tc>
          <w:tcPr>
            <w:tcW w:w="268" w:type="pct"/>
          </w:tcPr>
          <w:p w14:paraId="6A901B61" w14:textId="7607E0C3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7" w:type="pct"/>
          </w:tcPr>
          <w:p w14:paraId="3577530C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Video proiettore</w:t>
            </w:r>
          </w:p>
        </w:tc>
        <w:tc>
          <w:tcPr>
            <w:tcW w:w="270" w:type="pct"/>
          </w:tcPr>
          <w:p w14:paraId="3DB9C209" w14:textId="1C4DAE78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1A55A279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Televisione</w:t>
            </w:r>
          </w:p>
        </w:tc>
      </w:tr>
      <w:tr w:rsidR="00D676A7" w:rsidRPr="00885CD0" w14:paraId="5A7D1BF2" w14:textId="77777777">
        <w:tc>
          <w:tcPr>
            <w:tcW w:w="249" w:type="pct"/>
          </w:tcPr>
          <w:p w14:paraId="4CBC6762" w14:textId="1A411DBB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1" w:type="pct"/>
          </w:tcPr>
          <w:p w14:paraId="72D7005A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Visite guidate</w:t>
            </w:r>
          </w:p>
        </w:tc>
        <w:tc>
          <w:tcPr>
            <w:tcW w:w="268" w:type="pct"/>
          </w:tcPr>
          <w:p w14:paraId="3D357029" w14:textId="4F5C031A" w:rsidR="00D676A7" w:rsidRPr="002F7460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7" w:type="pct"/>
          </w:tcPr>
          <w:p w14:paraId="461CAB49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Partecipazione a conferenza</w:t>
            </w:r>
          </w:p>
        </w:tc>
        <w:tc>
          <w:tcPr>
            <w:tcW w:w="270" w:type="pct"/>
          </w:tcPr>
          <w:p w14:paraId="54E3F9EB" w14:textId="66EE20D6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48F78383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Opere multimediali</w:t>
            </w:r>
          </w:p>
        </w:tc>
      </w:tr>
      <w:tr w:rsidR="00D676A7" w:rsidRPr="00885CD0" w14:paraId="70AC4B88" w14:textId="77777777">
        <w:tc>
          <w:tcPr>
            <w:tcW w:w="249" w:type="pct"/>
          </w:tcPr>
          <w:p w14:paraId="0CA5E736" w14:textId="4F1E3F90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1" w:type="pct"/>
          </w:tcPr>
          <w:p w14:paraId="53A3C35B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Dispense</w:t>
            </w:r>
          </w:p>
        </w:tc>
        <w:tc>
          <w:tcPr>
            <w:tcW w:w="268" w:type="pct"/>
          </w:tcPr>
          <w:p w14:paraId="4C8A5180" w14:textId="17EFD5EA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7" w:type="pct"/>
          </w:tcPr>
          <w:p w14:paraId="7165745D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Schede di lavoro guidate</w:t>
            </w:r>
          </w:p>
        </w:tc>
        <w:tc>
          <w:tcPr>
            <w:tcW w:w="270" w:type="pct"/>
          </w:tcPr>
          <w:p w14:paraId="5C2DFDF5" w14:textId="586E9FBC" w:rsidR="00D676A7" w:rsidRPr="00581E85" w:rsidRDefault="00D676A7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6B7488AD" w14:textId="77777777" w:rsidR="00D676A7" w:rsidRPr="00885CD0" w:rsidRDefault="00D676A7" w:rsidP="00D676A7">
            <w:pPr>
              <w:rPr>
                <w:rFonts w:ascii="Arial" w:hAnsi="Arial" w:cs="Arial"/>
                <w:sz w:val="22"/>
                <w:szCs w:val="22"/>
              </w:rPr>
            </w:pPr>
            <w:r w:rsidRPr="00885CD0">
              <w:rPr>
                <w:rFonts w:ascii="Arial" w:hAnsi="Arial" w:cs="Arial"/>
                <w:sz w:val="22"/>
                <w:szCs w:val="22"/>
              </w:rPr>
              <w:t>Testi di approfondimento</w:t>
            </w:r>
          </w:p>
        </w:tc>
      </w:tr>
      <w:tr w:rsidR="006C3DB0" w:rsidRPr="00885CD0" w14:paraId="2EEFCF35" w14:textId="77777777">
        <w:tc>
          <w:tcPr>
            <w:tcW w:w="249" w:type="pct"/>
          </w:tcPr>
          <w:p w14:paraId="34594F1E" w14:textId="77777777" w:rsidR="006C3DB0" w:rsidRPr="00581E85" w:rsidRDefault="006C3DB0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61" w:type="pct"/>
          </w:tcPr>
          <w:p w14:paraId="613CFD0D" w14:textId="2B5C4EFF" w:rsidR="006C3DB0" w:rsidRPr="00885CD0" w:rsidRDefault="006C3DB0" w:rsidP="00D676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Applicazioni della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GSuite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google</w:t>
            </w:r>
            <w:proofErr w:type="spellEnd"/>
          </w:p>
        </w:tc>
        <w:tc>
          <w:tcPr>
            <w:tcW w:w="268" w:type="pct"/>
          </w:tcPr>
          <w:p w14:paraId="7BC4BCAD" w14:textId="77777777" w:rsidR="006C3DB0" w:rsidRPr="00581E85" w:rsidRDefault="006C3DB0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77" w:type="pct"/>
          </w:tcPr>
          <w:p w14:paraId="45873AB3" w14:textId="461C158F" w:rsidR="006C3DB0" w:rsidRPr="00885CD0" w:rsidRDefault="00F0752C" w:rsidP="00D676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Mappe concettuali </w:t>
            </w:r>
          </w:p>
        </w:tc>
        <w:tc>
          <w:tcPr>
            <w:tcW w:w="270" w:type="pct"/>
          </w:tcPr>
          <w:p w14:paraId="6FE3B69F" w14:textId="77777777" w:rsidR="006C3DB0" w:rsidRPr="00581E85" w:rsidRDefault="006C3DB0" w:rsidP="00D67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6" w:type="pct"/>
          </w:tcPr>
          <w:p w14:paraId="0DE1EA8D" w14:textId="77777777" w:rsidR="006C3DB0" w:rsidRPr="00885CD0" w:rsidRDefault="006C3DB0" w:rsidP="00D676A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76A7" w:rsidRPr="00885CD0" w14:paraId="3EDB22F9" w14:textId="77777777">
        <w:trPr>
          <w:cantSplit/>
        </w:trPr>
        <w:tc>
          <w:tcPr>
            <w:tcW w:w="249" w:type="pct"/>
          </w:tcPr>
          <w:p w14:paraId="1CDA95D2" w14:textId="56794CBB" w:rsidR="00D676A7" w:rsidRPr="00885CD0" w:rsidRDefault="00D676A7" w:rsidP="00D676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pct"/>
            <w:gridSpan w:val="5"/>
          </w:tcPr>
          <w:p w14:paraId="08B2650C" w14:textId="0D735C16" w:rsidR="00D676A7" w:rsidRPr="00885CD0" w:rsidRDefault="0024337D" w:rsidP="00D676A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Altro (specificare in relazione alla DDI): </w:t>
            </w:r>
          </w:p>
        </w:tc>
      </w:tr>
    </w:tbl>
    <w:p w14:paraId="77D98B56" w14:textId="77777777" w:rsidR="00D676A7" w:rsidRDefault="00D676A7">
      <w:pPr>
        <w:tabs>
          <w:tab w:val="left" w:pos="720"/>
        </w:tabs>
        <w:rPr>
          <w:rFonts w:ascii="Times New Roman" w:eastAsia="Arial Unicode MS" w:hAnsi="Times New Roman"/>
          <w:bCs/>
          <w:color w:val="2323DC"/>
          <w:sz w:val="20"/>
        </w:rPr>
      </w:pPr>
    </w:p>
    <w:p w14:paraId="6FC35D1F" w14:textId="77777777" w:rsidR="00D676A7" w:rsidRDefault="00D676A7" w:rsidP="00D676A7">
      <w:pPr>
        <w:tabs>
          <w:tab w:val="left" w:pos="720"/>
        </w:tabs>
        <w:jc w:val="center"/>
        <w:rPr>
          <w:rFonts w:ascii="Times New Roman" w:eastAsia="Arial Unicode MS" w:hAnsi="Times New Roman"/>
          <w:b/>
          <w:bCs/>
          <w:sz w:val="20"/>
        </w:rPr>
      </w:pPr>
      <w:r>
        <w:rPr>
          <w:rFonts w:ascii="Times New Roman" w:eastAsia="Arial Unicode MS" w:hAnsi="Times New Roman"/>
          <w:b/>
          <w:bCs/>
          <w:sz w:val="20"/>
        </w:rPr>
        <w:t>STRUMENTI DI VALUTA</w:t>
      </w:r>
      <w:r w:rsidRPr="00824D64">
        <w:rPr>
          <w:rFonts w:ascii="Times New Roman" w:eastAsia="Arial Unicode MS" w:hAnsi="Times New Roman"/>
          <w:b/>
          <w:bCs/>
          <w:sz w:val="20"/>
        </w:rPr>
        <w:t>ZIONE</w:t>
      </w:r>
    </w:p>
    <w:p w14:paraId="34D86A45" w14:textId="77777777" w:rsidR="00D676A7" w:rsidRPr="00824D64" w:rsidRDefault="00D676A7" w:rsidP="00D676A7">
      <w:pPr>
        <w:tabs>
          <w:tab w:val="left" w:pos="720"/>
        </w:tabs>
        <w:jc w:val="center"/>
        <w:rPr>
          <w:rFonts w:ascii="Times New Roman" w:eastAsia="Arial Unicode MS" w:hAnsi="Times New Roman"/>
          <w:b/>
          <w:bCs/>
          <w:sz w:val="20"/>
        </w:rPr>
      </w:pPr>
    </w:p>
    <w:p w14:paraId="6D71A438" w14:textId="62628612" w:rsidR="00D676A7" w:rsidRPr="007B38A8" w:rsidRDefault="00D676A7" w:rsidP="00D676A7">
      <w:pPr>
        <w:rPr>
          <w:rFonts w:ascii="Times New Roman" w:hAnsi="Times New Roman"/>
          <w:szCs w:val="24"/>
        </w:rPr>
      </w:pPr>
      <w:r w:rsidRPr="007B38A8">
        <w:rPr>
          <w:rFonts w:ascii="Times New Roman" w:hAnsi="Times New Roman"/>
          <w:szCs w:val="24"/>
        </w:rPr>
        <w:t>La valutazione degli alunni sarà effettuata secondo la griglia di valutazione approvat</w:t>
      </w:r>
      <w:r w:rsidR="00661C8E">
        <w:rPr>
          <w:rFonts w:ascii="Times New Roman" w:hAnsi="Times New Roman"/>
          <w:szCs w:val="24"/>
        </w:rPr>
        <w:t>a</w:t>
      </w:r>
      <w:r w:rsidRPr="007B38A8">
        <w:rPr>
          <w:rFonts w:ascii="Times New Roman" w:hAnsi="Times New Roman"/>
          <w:szCs w:val="24"/>
        </w:rPr>
        <w:t xml:space="preserve"> dai consigli di classe e/o a punteggio graduato per esercizio mediante gli strumenti </w:t>
      </w:r>
      <w:proofErr w:type="gramStart"/>
      <w:r w:rsidRPr="007B38A8">
        <w:rPr>
          <w:rFonts w:ascii="Times New Roman" w:hAnsi="Times New Roman"/>
          <w:szCs w:val="24"/>
        </w:rPr>
        <w:t>seguenti</w:t>
      </w:r>
      <w:r w:rsidR="00822425">
        <w:rPr>
          <w:rFonts w:ascii="Times New Roman" w:hAnsi="Times New Roman"/>
          <w:szCs w:val="24"/>
        </w:rPr>
        <w:t xml:space="preserve"> </w:t>
      </w:r>
      <w:r w:rsidR="006C3DB0">
        <w:rPr>
          <w:rFonts w:ascii="Times New Roman" w:hAnsi="Times New Roman"/>
          <w:szCs w:val="24"/>
        </w:rPr>
        <w:t xml:space="preserve"> e</w:t>
      </w:r>
      <w:proofErr w:type="gramEnd"/>
      <w:r w:rsidR="006C3DB0">
        <w:rPr>
          <w:rFonts w:ascii="Times New Roman" w:hAnsi="Times New Roman"/>
          <w:szCs w:val="24"/>
        </w:rPr>
        <w:t xml:space="preserve"> secondo la griglia di valutazione per la DDI, (barrare con X):</w:t>
      </w:r>
    </w:p>
    <w:p w14:paraId="3BB5D94D" w14:textId="77777777" w:rsidR="00D676A7" w:rsidRPr="007B38A8" w:rsidRDefault="00D676A7" w:rsidP="00D676A7">
      <w:pPr>
        <w:rPr>
          <w:rFonts w:ascii="Times New Roman" w:hAnsi="Times New Roman"/>
          <w:szCs w:val="24"/>
        </w:rPr>
      </w:pPr>
    </w:p>
    <w:tbl>
      <w:tblPr>
        <w:tblW w:w="9750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9"/>
        <w:gridCol w:w="4756"/>
        <w:gridCol w:w="828"/>
        <w:gridCol w:w="3337"/>
      </w:tblGrid>
      <w:tr w:rsidR="00D676A7" w:rsidRPr="007B38A8" w14:paraId="6130915D" w14:textId="77777777">
        <w:trPr>
          <w:tblCellSpacing w:w="0" w:type="dxa"/>
        </w:trPr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E3A9C" w14:textId="09D8C747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4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B5222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Colloqui orali individuali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AA591" w14:textId="2B40EE89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E5C87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Prove aperte di produzione</w:t>
            </w:r>
          </w:p>
        </w:tc>
      </w:tr>
      <w:tr w:rsidR="00D676A7" w:rsidRPr="007B38A8" w14:paraId="2966BDA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59353" w14:textId="5C61A4D1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19844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Colloqui orali di gruppo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B3C9F" w14:textId="750BBBE2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18A62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Lavori a casa</w:t>
            </w:r>
          </w:p>
        </w:tc>
      </w:tr>
      <w:tr w:rsidR="00D676A7" w:rsidRPr="007B38A8" w14:paraId="1573B992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66072" w14:textId="28FCBE58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ED8C4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Prove strutturate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ED1DC" w14:textId="5E33BD31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5CC19" w14:textId="4ADDB431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Interventi spontanei in classe</w:t>
            </w:r>
            <w:r w:rsidR="006C3DB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D676A7" w:rsidRPr="007B38A8" w14:paraId="1F83F7B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2CB64" w14:textId="031EF656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17B64" w14:textId="49F823E1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Prove semi</w:t>
            </w:r>
            <w:r w:rsidR="0024337D">
              <w:rPr>
                <w:rFonts w:ascii="Times New Roman" w:hAnsi="Times New Roman"/>
                <w:szCs w:val="24"/>
              </w:rPr>
              <w:t>-</w:t>
            </w:r>
            <w:r w:rsidRPr="007B38A8">
              <w:rPr>
                <w:rFonts w:ascii="Times New Roman" w:hAnsi="Times New Roman"/>
                <w:szCs w:val="24"/>
              </w:rPr>
              <w:t>strutturate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790C8" w14:textId="01EDF6D1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A2040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Tesine</w:t>
            </w:r>
          </w:p>
        </w:tc>
      </w:tr>
      <w:tr w:rsidR="00D676A7" w:rsidRPr="007B38A8" w14:paraId="74A51711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1FCDF" w14:textId="55DCF5D7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EC7A3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Produzione di materiale grafico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D7CC6" w14:textId="212266A0" w:rsidR="00D676A7" w:rsidRPr="007B38A8" w:rsidRDefault="00581E85" w:rsidP="00D676A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8997C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Prove pratiche di laboratorio</w:t>
            </w:r>
          </w:p>
        </w:tc>
      </w:tr>
      <w:tr w:rsidR="00D676A7" w:rsidRPr="007B38A8" w14:paraId="2EBBBBA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2CC1A" w14:textId="18D02695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 w:rsidRPr="00581E85">
              <w:rPr>
                <w:rFonts w:ascii="Times New Roman" w:hAnsi="Times New Roman"/>
                <w:b/>
                <w:szCs w:val="24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CF50F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Presentazione di progetti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224C8" w14:textId="3FC7D288" w:rsidR="00D676A7" w:rsidRPr="00581E85" w:rsidRDefault="00581E85" w:rsidP="00D676A7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9C874" w14:textId="77777777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Realizzazione di prodotti concreti (CD, DVD, …)</w:t>
            </w:r>
          </w:p>
        </w:tc>
      </w:tr>
      <w:tr w:rsidR="006C3DB0" w:rsidRPr="007B38A8" w14:paraId="7628413A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18102" w14:textId="77777777" w:rsidR="006C3DB0" w:rsidRPr="00581E85" w:rsidRDefault="006C3DB0" w:rsidP="00D676A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F13C0" w14:textId="0AA7E4F3" w:rsidR="006C3DB0" w:rsidRPr="007B38A8" w:rsidRDefault="006C3DB0" w:rsidP="00D676A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Compiti a tempo su piattaforma 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Google  </w:t>
            </w:r>
            <w:proofErr w:type="spellStart"/>
            <w:r>
              <w:rPr>
                <w:rFonts w:ascii="Times New Roman" w:hAnsi="Times New Roman"/>
                <w:szCs w:val="24"/>
              </w:rPr>
              <w:t>Classroom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5876A" w14:textId="77777777" w:rsidR="006C3DB0" w:rsidRDefault="006C3DB0" w:rsidP="00D676A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8BF1A" w14:textId="30E5DB34" w:rsidR="006C3DB0" w:rsidRPr="007B38A8" w:rsidRDefault="006C3DB0" w:rsidP="00D676A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Interventi in videolezione</w:t>
            </w:r>
          </w:p>
        </w:tc>
      </w:tr>
      <w:tr w:rsidR="00D676A7" w:rsidRPr="007B38A8" w14:paraId="47753A7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B6B6E" w14:textId="0464D4B6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552C5" w14:textId="24E15312" w:rsidR="00D676A7" w:rsidRPr="007B38A8" w:rsidRDefault="00D676A7" w:rsidP="00D676A7">
            <w:pPr>
              <w:rPr>
                <w:rFonts w:ascii="Times New Roman" w:hAnsi="Times New Roman"/>
                <w:szCs w:val="24"/>
              </w:rPr>
            </w:pPr>
            <w:r w:rsidRPr="007B38A8">
              <w:rPr>
                <w:rFonts w:ascii="Times New Roman" w:hAnsi="Times New Roman"/>
                <w:szCs w:val="24"/>
              </w:rPr>
              <w:t>Altro</w:t>
            </w:r>
            <w:r w:rsidR="00661C8E">
              <w:rPr>
                <w:rFonts w:ascii="Times New Roman" w:hAnsi="Times New Roman"/>
                <w:szCs w:val="24"/>
              </w:rPr>
              <w:t xml:space="preserve"> (specificare in relazione alla DDI):</w:t>
            </w:r>
          </w:p>
        </w:tc>
      </w:tr>
    </w:tbl>
    <w:p w14:paraId="7751AF0A" w14:textId="77777777" w:rsidR="00D676A7" w:rsidRDefault="00D676A7">
      <w:pPr>
        <w:tabs>
          <w:tab w:val="left" w:pos="720"/>
        </w:tabs>
        <w:rPr>
          <w:rFonts w:ascii="Times New Roman" w:eastAsia="Arial Unicode MS" w:hAnsi="Times New Roman"/>
          <w:bCs/>
          <w:color w:val="2323DC"/>
          <w:sz w:val="20"/>
        </w:rPr>
      </w:pPr>
    </w:p>
    <w:p w14:paraId="13B5067A" w14:textId="77777777" w:rsidR="005B1F7C" w:rsidRDefault="005B1F7C" w:rsidP="00D676A7">
      <w:pPr>
        <w:rPr>
          <w:rFonts w:ascii="Times New Roman" w:hAnsi="Times New Roman"/>
          <w:szCs w:val="24"/>
        </w:rPr>
      </w:pPr>
    </w:p>
    <w:p w14:paraId="22C622E8" w14:textId="508B9C5F" w:rsidR="00D676A7" w:rsidRDefault="00D676A7" w:rsidP="00D676A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Nella valutazione finale si terrà conto della situazione di partenza, delle possibilità e dell’impegno nello studio e il conseguimento degli obiettivi minimi prefissati.</w:t>
      </w:r>
      <w:r w:rsidR="00661C8E">
        <w:rPr>
          <w:rFonts w:ascii="Times New Roman" w:hAnsi="Times New Roman"/>
          <w:szCs w:val="24"/>
        </w:rPr>
        <w:t xml:space="preserve"> </w:t>
      </w:r>
      <w:proofErr w:type="gramStart"/>
      <w:r w:rsidR="00661C8E">
        <w:rPr>
          <w:rFonts w:ascii="Times New Roman" w:hAnsi="Times New Roman"/>
          <w:szCs w:val="24"/>
        </w:rPr>
        <w:t>Inoltre</w:t>
      </w:r>
      <w:proofErr w:type="gramEnd"/>
      <w:r w:rsidR="00661C8E">
        <w:rPr>
          <w:rFonts w:ascii="Times New Roman" w:hAnsi="Times New Roman"/>
          <w:szCs w:val="24"/>
        </w:rPr>
        <w:t xml:space="preserve"> saranno presi in considerazione tutti i fattori legati alla Didattica Di</w:t>
      </w:r>
      <w:r w:rsidR="006C3DB0">
        <w:rPr>
          <w:rFonts w:ascii="Times New Roman" w:hAnsi="Times New Roman"/>
          <w:szCs w:val="24"/>
        </w:rPr>
        <w:t>gitale Integrata</w:t>
      </w:r>
      <w:r w:rsidR="00BC289D">
        <w:rPr>
          <w:rFonts w:ascii="Times New Roman" w:hAnsi="Times New Roman"/>
          <w:szCs w:val="24"/>
        </w:rPr>
        <w:t xml:space="preserve"> se prevista per l’anno scolastico in corso.</w:t>
      </w:r>
      <w:r w:rsidR="006C3DB0">
        <w:rPr>
          <w:rFonts w:ascii="Times New Roman" w:hAnsi="Times New Roman"/>
          <w:szCs w:val="24"/>
        </w:rPr>
        <w:t xml:space="preserve"> </w:t>
      </w:r>
    </w:p>
    <w:p w14:paraId="2635D4AE" w14:textId="77777777" w:rsidR="005B1F7C" w:rsidRDefault="005B1F7C" w:rsidP="005B1F7C">
      <w:pPr>
        <w:rPr>
          <w:rFonts w:ascii="Times New Roman" w:hAnsi="Times New Roman"/>
          <w:szCs w:val="24"/>
        </w:rPr>
      </w:pPr>
    </w:p>
    <w:p w14:paraId="7A2CEC1A" w14:textId="77777777" w:rsidR="005B1F7C" w:rsidRDefault="005B1F7C" w:rsidP="005B1F7C">
      <w:pPr>
        <w:rPr>
          <w:rFonts w:ascii="Times New Roman" w:hAnsi="Times New Roman"/>
          <w:szCs w:val="24"/>
        </w:rPr>
      </w:pPr>
    </w:p>
    <w:p w14:paraId="286A99EF" w14:textId="77777777" w:rsidR="005B1F7C" w:rsidRDefault="005B1F7C" w:rsidP="005B1F7C">
      <w:pPr>
        <w:rPr>
          <w:rFonts w:ascii="Times New Roman" w:hAnsi="Times New Roman"/>
          <w:szCs w:val="24"/>
        </w:rPr>
      </w:pPr>
    </w:p>
    <w:p w14:paraId="1CA01C4D" w14:textId="77777777" w:rsidR="008178CE" w:rsidRPr="00F306AA" w:rsidRDefault="008178CE" w:rsidP="005B1F7C">
      <w:pPr>
        <w:rPr>
          <w:rFonts w:ascii="Times New Roman" w:hAnsi="Times New Roman"/>
          <w:szCs w:val="24"/>
          <w:lang w:eastAsia="zh-CN"/>
        </w:rPr>
      </w:pPr>
    </w:p>
    <w:p w14:paraId="456A6B79" w14:textId="77777777" w:rsidR="005B1F7C" w:rsidRDefault="005B1F7C" w:rsidP="005B1F7C">
      <w:pPr>
        <w:rPr>
          <w:rFonts w:ascii="Times New Roman" w:hAnsi="Times New Roman"/>
          <w:szCs w:val="24"/>
        </w:rPr>
      </w:pPr>
    </w:p>
    <w:p w14:paraId="1EA9CEF6" w14:textId="77777777" w:rsidR="00D676A7" w:rsidRPr="00824D64" w:rsidRDefault="00D676A7" w:rsidP="00D676A7">
      <w:pPr>
        <w:rPr>
          <w:rFonts w:ascii="Times New Roman" w:hAnsi="Times New Roman"/>
          <w:szCs w:val="24"/>
        </w:rPr>
      </w:pPr>
    </w:p>
    <w:p w14:paraId="73756A36" w14:textId="77777777" w:rsidR="00D676A7" w:rsidRDefault="00D676A7" w:rsidP="005B1F7C">
      <w:pPr>
        <w:jc w:val="both"/>
        <w:rPr>
          <w:rFonts w:ascii="Times New Roman" w:hAnsi="Times New Roman"/>
          <w:sz w:val="20"/>
        </w:rPr>
      </w:pPr>
    </w:p>
    <w:p w14:paraId="5ED735A2" w14:textId="24078658" w:rsidR="00D676A7" w:rsidRDefault="00D676A7" w:rsidP="005B1F7C">
      <w:pPr>
        <w:spacing w:line="360" w:lineRule="auto"/>
        <w:jc w:val="both"/>
        <w:rPr>
          <w:rFonts w:ascii="Times New Roman" w:hAnsi="Times New Roman"/>
          <w:sz w:val="20"/>
        </w:rPr>
        <w:sectPr w:rsidR="00D676A7" w:rsidSect="00D676A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5" w:h="16837"/>
          <w:pgMar w:top="709" w:right="1134" w:bottom="709" w:left="1134" w:header="720" w:footer="720" w:gutter="0"/>
          <w:cols w:space="720"/>
          <w:docGrid w:linePitch="360"/>
        </w:sectPr>
      </w:pPr>
    </w:p>
    <w:p w14:paraId="6390DA84" w14:textId="41F58944" w:rsidR="00D676A7" w:rsidRPr="00F40B46" w:rsidRDefault="00D676A7" w:rsidP="00D676A7">
      <w:pPr>
        <w:jc w:val="both"/>
        <w:rPr>
          <w:rFonts w:ascii="Times New Roman" w:hAnsi="Times New Roman"/>
          <w:b/>
          <w:bCs/>
          <w:szCs w:val="24"/>
        </w:rPr>
      </w:pPr>
      <w:r w:rsidRPr="00F40B46">
        <w:rPr>
          <w:rFonts w:ascii="Times New Roman" w:hAnsi="Times New Roman"/>
          <w:szCs w:val="24"/>
        </w:rPr>
        <w:t xml:space="preserve">Il </w:t>
      </w:r>
      <w:proofErr w:type="gramStart"/>
      <w:r w:rsidRPr="00F40B46">
        <w:rPr>
          <w:rFonts w:ascii="Times New Roman" w:hAnsi="Times New Roman"/>
          <w:szCs w:val="24"/>
        </w:rPr>
        <w:t>programma  di</w:t>
      </w:r>
      <w:proofErr w:type="gramEnd"/>
      <w:r w:rsidRPr="00F40B46">
        <w:rPr>
          <w:rFonts w:ascii="Times New Roman" w:hAnsi="Times New Roman"/>
          <w:szCs w:val="24"/>
        </w:rPr>
        <w:t xml:space="preserve"> massima da sviluppare è costituito dai seguenti argomenti suddivisi in U.D. i cui tempi di svolgimento potrebbero variare nell’arco dell’anno scolastico per seguire i ritmi degli alunni che costituiscono la classe</w:t>
      </w:r>
      <w:r w:rsidR="007461B6" w:rsidRPr="00F40B46">
        <w:rPr>
          <w:rFonts w:ascii="Times New Roman" w:hAnsi="Times New Roman"/>
          <w:szCs w:val="24"/>
        </w:rPr>
        <w:t xml:space="preserve"> </w:t>
      </w:r>
      <w:r w:rsidR="007461B6" w:rsidRPr="00F40B46">
        <w:rPr>
          <w:rFonts w:ascii="Times New Roman" w:hAnsi="Times New Roman"/>
          <w:szCs w:val="24"/>
          <w:u w:val="single"/>
        </w:rPr>
        <w:t>(</w:t>
      </w:r>
      <w:r w:rsidR="007461B6" w:rsidRPr="00F40B46">
        <w:rPr>
          <w:rFonts w:ascii="Times New Roman" w:hAnsi="Times New Roman"/>
          <w:b/>
          <w:bCs/>
          <w:szCs w:val="24"/>
          <w:u w:val="single"/>
        </w:rPr>
        <w:t>inserire le Unità Didattiche da proporre</w:t>
      </w:r>
      <w:r w:rsidR="007461B6" w:rsidRPr="00F40B46">
        <w:rPr>
          <w:rFonts w:ascii="Times New Roman" w:hAnsi="Times New Roman"/>
          <w:b/>
          <w:bCs/>
          <w:szCs w:val="24"/>
        </w:rPr>
        <w:t>)</w:t>
      </w:r>
      <w:r w:rsidR="003F04BB" w:rsidRPr="00F40B46">
        <w:rPr>
          <w:rFonts w:ascii="Times New Roman" w:hAnsi="Times New Roman"/>
          <w:b/>
          <w:bCs/>
          <w:szCs w:val="24"/>
        </w:rPr>
        <w:t>.</w:t>
      </w:r>
    </w:p>
    <w:p w14:paraId="1417132D" w14:textId="77777777" w:rsidR="00D676A7" w:rsidRPr="00A24513" w:rsidRDefault="00D676A7" w:rsidP="00D676A7">
      <w:pPr>
        <w:jc w:val="both"/>
        <w:rPr>
          <w:rFonts w:ascii="Calibri" w:hAnsi="Calibri" w:cs="Arial"/>
        </w:rPr>
      </w:pPr>
    </w:p>
    <w:p w14:paraId="54475633" w14:textId="77777777" w:rsidR="00D676A7" w:rsidRPr="00A24513" w:rsidRDefault="00D676A7" w:rsidP="00D676A7">
      <w:pPr>
        <w:jc w:val="both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2009"/>
        <w:gridCol w:w="1630"/>
        <w:gridCol w:w="1627"/>
        <w:gridCol w:w="1625"/>
        <w:gridCol w:w="1625"/>
      </w:tblGrid>
      <w:tr w:rsidR="006774AC" w14:paraId="42241592" w14:textId="77777777" w:rsidTr="006774AC">
        <w:trPr>
          <w:trHeight w:val="992"/>
        </w:trPr>
        <w:tc>
          <w:tcPr>
            <w:tcW w:w="1338" w:type="dxa"/>
            <w:shd w:val="clear" w:color="auto" w:fill="auto"/>
          </w:tcPr>
          <w:p w14:paraId="4FC2CCDA" w14:textId="77777777" w:rsidR="008178CE" w:rsidRDefault="008178CE" w:rsidP="00E53CF3">
            <w:r>
              <w:t>Unità</w:t>
            </w:r>
          </w:p>
        </w:tc>
        <w:tc>
          <w:tcPr>
            <w:tcW w:w="2009" w:type="dxa"/>
            <w:shd w:val="clear" w:color="auto" w:fill="auto"/>
          </w:tcPr>
          <w:p w14:paraId="7F39975D" w14:textId="77777777" w:rsidR="008178CE" w:rsidRDefault="008178CE" w:rsidP="00E53CF3">
            <w:r>
              <w:t>Competenze</w:t>
            </w:r>
          </w:p>
        </w:tc>
        <w:tc>
          <w:tcPr>
            <w:tcW w:w="1630" w:type="dxa"/>
            <w:shd w:val="clear" w:color="auto" w:fill="auto"/>
          </w:tcPr>
          <w:p w14:paraId="5F70D89F" w14:textId="77777777" w:rsidR="008178CE" w:rsidRDefault="008178CE" w:rsidP="00E53CF3">
            <w:r>
              <w:t>Conoscenze</w:t>
            </w:r>
          </w:p>
        </w:tc>
        <w:tc>
          <w:tcPr>
            <w:tcW w:w="1627" w:type="dxa"/>
            <w:shd w:val="clear" w:color="auto" w:fill="auto"/>
          </w:tcPr>
          <w:p w14:paraId="07334620" w14:textId="77777777" w:rsidR="008178CE" w:rsidRDefault="008178CE" w:rsidP="00E53CF3">
            <w:r>
              <w:t>Abilità</w:t>
            </w:r>
          </w:p>
        </w:tc>
        <w:tc>
          <w:tcPr>
            <w:tcW w:w="1625" w:type="dxa"/>
            <w:shd w:val="clear" w:color="auto" w:fill="auto"/>
          </w:tcPr>
          <w:p w14:paraId="5515DE7D" w14:textId="77777777" w:rsidR="008178CE" w:rsidRDefault="008178CE" w:rsidP="00E53CF3">
            <w:r>
              <w:t xml:space="preserve">Attività </w:t>
            </w:r>
          </w:p>
        </w:tc>
        <w:tc>
          <w:tcPr>
            <w:tcW w:w="1625" w:type="dxa"/>
            <w:shd w:val="clear" w:color="auto" w:fill="auto"/>
          </w:tcPr>
          <w:p w14:paraId="43054956" w14:textId="77777777" w:rsidR="008178CE" w:rsidRDefault="008178CE" w:rsidP="00E53CF3">
            <w:r>
              <w:t>Strategie/</w:t>
            </w:r>
          </w:p>
          <w:p w14:paraId="3CDB3F9C" w14:textId="77777777" w:rsidR="008178CE" w:rsidRDefault="008178CE" w:rsidP="00E53CF3">
            <w:r>
              <w:t>Strumenti</w:t>
            </w:r>
          </w:p>
        </w:tc>
      </w:tr>
      <w:tr w:rsidR="006774AC" w14:paraId="67B16F7B" w14:textId="77777777" w:rsidTr="006774AC">
        <w:trPr>
          <w:trHeight w:val="3955"/>
        </w:trPr>
        <w:tc>
          <w:tcPr>
            <w:tcW w:w="1338" w:type="dxa"/>
            <w:shd w:val="clear" w:color="auto" w:fill="auto"/>
          </w:tcPr>
          <w:p w14:paraId="7D5C49F8" w14:textId="77777777" w:rsidR="008178CE" w:rsidRDefault="008178CE" w:rsidP="00E53CF3"/>
          <w:p w14:paraId="588E9751" w14:textId="77777777" w:rsidR="008178CE" w:rsidRDefault="008178CE" w:rsidP="00E53CF3"/>
          <w:p w14:paraId="714FF1BD" w14:textId="77777777" w:rsidR="008178CE" w:rsidRDefault="008178CE" w:rsidP="00E53CF3"/>
          <w:p w14:paraId="6470313D" w14:textId="5F30CF03" w:rsidR="008178CE" w:rsidRPr="00A34FC4" w:rsidRDefault="00A34FC4" w:rsidP="00E53CF3">
            <w:pPr>
              <w:rPr>
                <w:b/>
                <w:bCs/>
              </w:rPr>
            </w:pPr>
            <w:r w:rsidRPr="00A34FC4">
              <w:rPr>
                <w:b/>
                <w:bCs/>
              </w:rPr>
              <w:t>Unità 1</w:t>
            </w:r>
          </w:p>
        </w:tc>
        <w:tc>
          <w:tcPr>
            <w:tcW w:w="2009" w:type="dxa"/>
            <w:shd w:val="clear" w:color="auto" w:fill="auto"/>
          </w:tcPr>
          <w:p w14:paraId="57BA988D" w14:textId="72441A4B" w:rsidR="008178CE" w:rsidRDefault="008178CE" w:rsidP="00E53CF3"/>
        </w:tc>
        <w:tc>
          <w:tcPr>
            <w:tcW w:w="1630" w:type="dxa"/>
            <w:shd w:val="clear" w:color="auto" w:fill="auto"/>
          </w:tcPr>
          <w:p w14:paraId="427A395D" w14:textId="262CCFCF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5AEFDB37" w14:textId="0732E43C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5" w:type="dxa"/>
            <w:shd w:val="clear" w:color="auto" w:fill="auto"/>
          </w:tcPr>
          <w:p w14:paraId="0EECC064" w14:textId="6FC886AC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5" w:type="dxa"/>
            <w:shd w:val="clear" w:color="auto" w:fill="auto"/>
          </w:tcPr>
          <w:p w14:paraId="79525C72" w14:textId="58C9946D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</w:tr>
      <w:tr w:rsidR="006774AC" w14:paraId="31776AEE" w14:textId="77777777" w:rsidTr="006774AC">
        <w:trPr>
          <w:trHeight w:val="3973"/>
        </w:trPr>
        <w:tc>
          <w:tcPr>
            <w:tcW w:w="1338" w:type="dxa"/>
            <w:shd w:val="clear" w:color="auto" w:fill="auto"/>
          </w:tcPr>
          <w:p w14:paraId="1D0EBB72" w14:textId="77777777" w:rsidR="008178CE" w:rsidRDefault="008178CE" w:rsidP="00E53CF3"/>
          <w:p w14:paraId="5939BE42" w14:textId="77777777" w:rsidR="008178CE" w:rsidRDefault="008178CE" w:rsidP="00E53CF3"/>
          <w:p w14:paraId="1744CC83" w14:textId="77777777" w:rsidR="008178CE" w:rsidRDefault="008178CE" w:rsidP="00E53CF3"/>
          <w:p w14:paraId="45666B99" w14:textId="77777777" w:rsidR="008178CE" w:rsidRDefault="008178CE" w:rsidP="00E53CF3"/>
          <w:p w14:paraId="053A944B" w14:textId="77777777" w:rsidR="008178CE" w:rsidRDefault="008178CE" w:rsidP="00E53CF3"/>
          <w:p w14:paraId="3357AE34" w14:textId="77777777" w:rsidR="008178CE" w:rsidRPr="006774AC" w:rsidRDefault="008178CE" w:rsidP="00E53CF3">
            <w:pPr>
              <w:rPr>
                <w:b/>
              </w:rPr>
            </w:pPr>
            <w:r w:rsidRPr="006774AC">
              <w:rPr>
                <w:b/>
              </w:rPr>
              <w:t>Unità 2</w:t>
            </w:r>
          </w:p>
          <w:p w14:paraId="45C2DA21" w14:textId="115FEF17" w:rsidR="008178CE" w:rsidRPr="00E84290" w:rsidRDefault="008178CE" w:rsidP="00E53CF3"/>
        </w:tc>
        <w:tc>
          <w:tcPr>
            <w:tcW w:w="2009" w:type="dxa"/>
            <w:shd w:val="clear" w:color="auto" w:fill="auto"/>
          </w:tcPr>
          <w:p w14:paraId="5DA00992" w14:textId="44A5AACC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14:paraId="2C6E835E" w14:textId="17BD4A74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14:paraId="37714C86" w14:textId="55F6E9FB" w:rsidR="008178CE" w:rsidRDefault="008178CE" w:rsidP="00E53CF3"/>
        </w:tc>
        <w:tc>
          <w:tcPr>
            <w:tcW w:w="1625" w:type="dxa"/>
            <w:shd w:val="clear" w:color="auto" w:fill="auto"/>
          </w:tcPr>
          <w:p w14:paraId="21E3335B" w14:textId="7937E29C" w:rsidR="008178CE" w:rsidRDefault="008178CE" w:rsidP="00E53CF3"/>
        </w:tc>
        <w:tc>
          <w:tcPr>
            <w:tcW w:w="1625" w:type="dxa"/>
            <w:shd w:val="clear" w:color="auto" w:fill="auto"/>
          </w:tcPr>
          <w:p w14:paraId="2A343F91" w14:textId="65BC2EFF" w:rsidR="008178CE" w:rsidRDefault="008178CE" w:rsidP="00E53CF3"/>
        </w:tc>
      </w:tr>
      <w:tr w:rsidR="006774AC" w14:paraId="76EF5C19" w14:textId="77777777" w:rsidTr="007779D5">
        <w:trPr>
          <w:trHeight w:val="4652"/>
        </w:trPr>
        <w:tc>
          <w:tcPr>
            <w:tcW w:w="1338" w:type="dxa"/>
            <w:shd w:val="clear" w:color="auto" w:fill="auto"/>
          </w:tcPr>
          <w:p w14:paraId="4D4DEA5A" w14:textId="77777777" w:rsidR="008178CE" w:rsidRDefault="008178CE" w:rsidP="00E53CF3"/>
          <w:p w14:paraId="412459E2" w14:textId="77777777" w:rsidR="008178CE" w:rsidRDefault="008178CE" w:rsidP="00E53CF3"/>
          <w:p w14:paraId="2A990F1D" w14:textId="77777777" w:rsidR="008178CE" w:rsidRPr="006774AC" w:rsidRDefault="008178CE" w:rsidP="00E53CF3">
            <w:pPr>
              <w:rPr>
                <w:b/>
              </w:rPr>
            </w:pPr>
            <w:r w:rsidRPr="006774AC">
              <w:rPr>
                <w:b/>
              </w:rPr>
              <w:t>Unità 3</w:t>
            </w:r>
          </w:p>
          <w:p w14:paraId="4CE5A779" w14:textId="7F63DCCD" w:rsidR="008178CE" w:rsidRPr="003241CB" w:rsidRDefault="008178CE" w:rsidP="00E53CF3"/>
        </w:tc>
        <w:tc>
          <w:tcPr>
            <w:tcW w:w="2009" w:type="dxa"/>
            <w:shd w:val="clear" w:color="auto" w:fill="auto"/>
          </w:tcPr>
          <w:p w14:paraId="138EDA31" w14:textId="6B92C868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14:paraId="4C864821" w14:textId="177C8BAA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27" w:type="dxa"/>
            <w:shd w:val="clear" w:color="auto" w:fill="auto"/>
          </w:tcPr>
          <w:p w14:paraId="028B6D37" w14:textId="5E3A12EC" w:rsidR="008178CE" w:rsidRDefault="008178CE" w:rsidP="00E53CF3"/>
        </w:tc>
        <w:tc>
          <w:tcPr>
            <w:tcW w:w="1625" w:type="dxa"/>
            <w:shd w:val="clear" w:color="auto" w:fill="auto"/>
          </w:tcPr>
          <w:p w14:paraId="30C47A15" w14:textId="329D9F09" w:rsidR="008178CE" w:rsidRDefault="008178CE" w:rsidP="00E53CF3"/>
        </w:tc>
        <w:tc>
          <w:tcPr>
            <w:tcW w:w="1625" w:type="dxa"/>
            <w:shd w:val="clear" w:color="auto" w:fill="auto"/>
          </w:tcPr>
          <w:p w14:paraId="4133AFE3" w14:textId="4C8570B6" w:rsidR="008178CE" w:rsidRDefault="008178CE" w:rsidP="00E53CF3"/>
        </w:tc>
      </w:tr>
      <w:tr w:rsidR="006774AC" w14:paraId="666DFA98" w14:textId="77777777" w:rsidTr="006774AC">
        <w:trPr>
          <w:trHeight w:val="3827"/>
        </w:trPr>
        <w:tc>
          <w:tcPr>
            <w:tcW w:w="1338" w:type="dxa"/>
            <w:shd w:val="clear" w:color="auto" w:fill="auto"/>
          </w:tcPr>
          <w:p w14:paraId="57AD139B" w14:textId="77777777" w:rsidR="008178CE" w:rsidRDefault="008178CE" w:rsidP="00E53CF3"/>
          <w:p w14:paraId="25D60A23" w14:textId="77777777" w:rsidR="008178CE" w:rsidRDefault="008178CE" w:rsidP="00E53CF3"/>
          <w:p w14:paraId="1F4F989D" w14:textId="77777777" w:rsidR="008178CE" w:rsidRDefault="008178CE" w:rsidP="00E53CF3"/>
          <w:p w14:paraId="4B9E85D8" w14:textId="77777777" w:rsidR="008178CE" w:rsidRDefault="008178CE" w:rsidP="00E53CF3"/>
          <w:p w14:paraId="1B817BE6" w14:textId="77777777" w:rsidR="008178CE" w:rsidRPr="006774AC" w:rsidRDefault="008178CE" w:rsidP="00E53CF3">
            <w:pPr>
              <w:rPr>
                <w:b/>
              </w:rPr>
            </w:pPr>
            <w:r w:rsidRPr="006774AC">
              <w:rPr>
                <w:b/>
              </w:rPr>
              <w:t>Unità 4</w:t>
            </w:r>
          </w:p>
          <w:p w14:paraId="729DA478" w14:textId="73C492C8" w:rsidR="008178CE" w:rsidRPr="007461B6" w:rsidRDefault="008178CE" w:rsidP="00E53CF3"/>
        </w:tc>
        <w:tc>
          <w:tcPr>
            <w:tcW w:w="2009" w:type="dxa"/>
            <w:shd w:val="clear" w:color="auto" w:fill="auto"/>
          </w:tcPr>
          <w:p w14:paraId="38522EC3" w14:textId="269E4792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14:paraId="3B2713CB" w14:textId="4488744B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3B383B0A" w14:textId="2223DE46" w:rsidR="008178CE" w:rsidRDefault="008178CE" w:rsidP="00E53CF3">
            <w:r w:rsidRPr="006774AC">
              <w:rPr>
                <w:sz w:val="16"/>
                <w:szCs w:val="16"/>
              </w:rPr>
              <w:t>.</w:t>
            </w:r>
          </w:p>
        </w:tc>
        <w:tc>
          <w:tcPr>
            <w:tcW w:w="1625" w:type="dxa"/>
            <w:shd w:val="clear" w:color="auto" w:fill="auto"/>
          </w:tcPr>
          <w:p w14:paraId="56734C13" w14:textId="0375EA47" w:rsidR="008178CE" w:rsidRDefault="008178CE" w:rsidP="00E53CF3"/>
        </w:tc>
        <w:tc>
          <w:tcPr>
            <w:tcW w:w="1625" w:type="dxa"/>
            <w:shd w:val="clear" w:color="auto" w:fill="auto"/>
          </w:tcPr>
          <w:p w14:paraId="2C4B7902" w14:textId="39D60B2E" w:rsidR="008178CE" w:rsidRDefault="008178CE" w:rsidP="00E53CF3"/>
        </w:tc>
      </w:tr>
      <w:tr w:rsidR="006774AC" w14:paraId="07A6A85C" w14:textId="77777777" w:rsidTr="006774AC">
        <w:trPr>
          <w:trHeight w:val="4235"/>
        </w:trPr>
        <w:tc>
          <w:tcPr>
            <w:tcW w:w="1338" w:type="dxa"/>
            <w:shd w:val="clear" w:color="auto" w:fill="auto"/>
          </w:tcPr>
          <w:p w14:paraId="24339441" w14:textId="77777777" w:rsidR="008178CE" w:rsidRDefault="008178CE" w:rsidP="00E53CF3"/>
          <w:p w14:paraId="69CB3ED4" w14:textId="77777777" w:rsidR="008178CE" w:rsidRDefault="008178CE" w:rsidP="00E53CF3"/>
          <w:p w14:paraId="35363437" w14:textId="77777777" w:rsidR="008178CE" w:rsidRDefault="008178CE" w:rsidP="00E53CF3"/>
          <w:p w14:paraId="7B7DFCB7" w14:textId="77777777" w:rsidR="008178CE" w:rsidRDefault="008178CE" w:rsidP="00E53CF3"/>
          <w:p w14:paraId="2B54F769" w14:textId="77777777" w:rsidR="008178CE" w:rsidRDefault="008178CE" w:rsidP="00E53CF3"/>
          <w:p w14:paraId="75A44597" w14:textId="77777777" w:rsidR="008178CE" w:rsidRPr="006774AC" w:rsidRDefault="008178CE" w:rsidP="00E53CF3">
            <w:pPr>
              <w:rPr>
                <w:b/>
              </w:rPr>
            </w:pPr>
            <w:r w:rsidRPr="006774AC">
              <w:rPr>
                <w:b/>
              </w:rPr>
              <w:t>Unità 5</w:t>
            </w:r>
          </w:p>
          <w:p w14:paraId="61D74F80" w14:textId="0946CF8C" w:rsidR="008178CE" w:rsidRPr="00A34FC4" w:rsidRDefault="008178CE" w:rsidP="00E53CF3"/>
        </w:tc>
        <w:tc>
          <w:tcPr>
            <w:tcW w:w="2009" w:type="dxa"/>
            <w:shd w:val="clear" w:color="auto" w:fill="auto"/>
          </w:tcPr>
          <w:p w14:paraId="1C11D172" w14:textId="0E627967" w:rsidR="00A34FC4" w:rsidRPr="006774AC" w:rsidRDefault="008178CE" w:rsidP="00A34FC4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 xml:space="preserve">  </w:t>
            </w:r>
          </w:p>
          <w:p w14:paraId="031CE4EF" w14:textId="052D94A0" w:rsidR="008178CE" w:rsidRPr="006774AC" w:rsidRDefault="008178CE" w:rsidP="00E53CF3">
            <w:pPr>
              <w:rPr>
                <w:sz w:val="16"/>
                <w:szCs w:val="16"/>
              </w:rPr>
            </w:pPr>
            <w:r w:rsidRPr="006774AC">
              <w:rPr>
                <w:sz w:val="16"/>
                <w:szCs w:val="16"/>
              </w:rPr>
              <w:t>.</w:t>
            </w:r>
          </w:p>
          <w:p w14:paraId="0687481F" w14:textId="77777777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52538DA1" w14:textId="34F5084C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234F5457" w14:textId="222E3823" w:rsidR="008178CE" w:rsidRDefault="008178CE" w:rsidP="00E53CF3"/>
        </w:tc>
        <w:tc>
          <w:tcPr>
            <w:tcW w:w="1625" w:type="dxa"/>
            <w:shd w:val="clear" w:color="auto" w:fill="auto"/>
          </w:tcPr>
          <w:p w14:paraId="27F38F45" w14:textId="283F37C7" w:rsidR="008178CE" w:rsidRDefault="008178CE" w:rsidP="00E53CF3"/>
        </w:tc>
        <w:tc>
          <w:tcPr>
            <w:tcW w:w="1625" w:type="dxa"/>
            <w:shd w:val="clear" w:color="auto" w:fill="auto"/>
          </w:tcPr>
          <w:p w14:paraId="27912E36" w14:textId="229C85E9" w:rsidR="008178CE" w:rsidRDefault="008178CE" w:rsidP="00E53CF3"/>
        </w:tc>
      </w:tr>
      <w:tr w:rsidR="006774AC" w14:paraId="3B0114CD" w14:textId="77777777" w:rsidTr="007779D5">
        <w:trPr>
          <w:trHeight w:val="5235"/>
        </w:trPr>
        <w:tc>
          <w:tcPr>
            <w:tcW w:w="1338" w:type="dxa"/>
            <w:shd w:val="clear" w:color="auto" w:fill="auto"/>
          </w:tcPr>
          <w:p w14:paraId="1F9583A0" w14:textId="77777777" w:rsidR="008178CE" w:rsidRDefault="008178CE" w:rsidP="00E53CF3"/>
          <w:p w14:paraId="45E75F6D" w14:textId="77777777" w:rsidR="008178CE" w:rsidRDefault="008178CE" w:rsidP="00E53CF3"/>
          <w:p w14:paraId="5844AB51" w14:textId="77777777" w:rsidR="008178CE" w:rsidRDefault="008178CE" w:rsidP="00E53CF3"/>
          <w:p w14:paraId="5D6D30A5" w14:textId="77777777" w:rsidR="008178CE" w:rsidRDefault="008178CE" w:rsidP="00E53CF3"/>
          <w:p w14:paraId="40F00B33" w14:textId="77777777" w:rsidR="008178CE" w:rsidRDefault="008178CE" w:rsidP="00E53CF3"/>
          <w:p w14:paraId="53EA7486" w14:textId="77777777" w:rsidR="008178CE" w:rsidRPr="006774AC" w:rsidRDefault="008178CE" w:rsidP="00E53CF3">
            <w:pPr>
              <w:rPr>
                <w:b/>
              </w:rPr>
            </w:pPr>
            <w:r w:rsidRPr="006774AC">
              <w:rPr>
                <w:b/>
              </w:rPr>
              <w:t>Unità 6</w:t>
            </w:r>
          </w:p>
          <w:p w14:paraId="64852014" w14:textId="60148C5A" w:rsidR="008178CE" w:rsidRPr="009B2A1C" w:rsidRDefault="008178CE" w:rsidP="00E53CF3"/>
        </w:tc>
        <w:tc>
          <w:tcPr>
            <w:tcW w:w="2009" w:type="dxa"/>
            <w:shd w:val="clear" w:color="auto" w:fill="auto"/>
          </w:tcPr>
          <w:p w14:paraId="17D234E7" w14:textId="094EF914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4B29E045" w14:textId="65EACE6E" w:rsidR="008178CE" w:rsidRPr="006774AC" w:rsidRDefault="008178CE" w:rsidP="00E53CF3">
            <w:pPr>
              <w:rPr>
                <w:sz w:val="16"/>
                <w:szCs w:val="16"/>
              </w:rPr>
            </w:pPr>
          </w:p>
        </w:tc>
        <w:tc>
          <w:tcPr>
            <w:tcW w:w="1627" w:type="dxa"/>
            <w:shd w:val="clear" w:color="auto" w:fill="auto"/>
          </w:tcPr>
          <w:p w14:paraId="7D764525" w14:textId="0461137E" w:rsidR="008178CE" w:rsidRDefault="008178CE" w:rsidP="00E53CF3"/>
        </w:tc>
        <w:tc>
          <w:tcPr>
            <w:tcW w:w="1625" w:type="dxa"/>
            <w:shd w:val="clear" w:color="auto" w:fill="auto"/>
          </w:tcPr>
          <w:p w14:paraId="37862773" w14:textId="4AFD4269" w:rsidR="008178CE" w:rsidRDefault="008178CE" w:rsidP="00E53CF3"/>
        </w:tc>
        <w:tc>
          <w:tcPr>
            <w:tcW w:w="1625" w:type="dxa"/>
            <w:shd w:val="clear" w:color="auto" w:fill="auto"/>
          </w:tcPr>
          <w:p w14:paraId="058ADB05" w14:textId="343E41E8" w:rsidR="008178CE" w:rsidRDefault="008178CE" w:rsidP="00E53CF3"/>
        </w:tc>
      </w:tr>
    </w:tbl>
    <w:p w14:paraId="3387C8FA" w14:textId="77777777" w:rsidR="00D676A7" w:rsidRDefault="00D676A7" w:rsidP="00D676A7">
      <w:pPr>
        <w:pStyle w:val="Corpotesto"/>
        <w:rPr>
          <w:rFonts w:ascii="Calibri" w:hAnsi="Calibri" w:cs="Arial"/>
          <w:b/>
          <w:u w:val="single"/>
        </w:rPr>
        <w:sectPr w:rsidR="00D676A7" w:rsidSect="00D676A7">
          <w:pgSz w:w="16837" w:h="11905" w:orient="landscape"/>
          <w:pgMar w:top="1134" w:right="1418" w:bottom="1134" w:left="709" w:header="720" w:footer="720" w:gutter="0"/>
          <w:cols w:space="720"/>
          <w:docGrid w:linePitch="360"/>
        </w:sectPr>
      </w:pPr>
    </w:p>
    <w:p w14:paraId="7B35E3C0" w14:textId="77777777" w:rsidR="00D676A7" w:rsidRPr="00BF7A18" w:rsidRDefault="00E6087C" w:rsidP="00E6087C">
      <w:pPr>
        <w:pStyle w:val="Corpotesto"/>
        <w:rPr>
          <w:rFonts w:ascii="Calibri" w:hAnsi="Calibri" w:cs="Arial"/>
          <w:b/>
          <w:i w:val="0"/>
        </w:rPr>
      </w:pPr>
      <w:r>
        <w:rPr>
          <w:rFonts w:ascii="Calibri" w:hAnsi="Calibri" w:cs="Arial"/>
          <w:b/>
          <w:i w:val="0"/>
        </w:rPr>
        <w:t xml:space="preserve">                                                   </w:t>
      </w:r>
      <w:r w:rsidR="00D676A7" w:rsidRPr="00BF7A18">
        <w:rPr>
          <w:rFonts w:ascii="Calibri" w:hAnsi="Calibri" w:cs="Arial"/>
          <w:b/>
          <w:i w:val="0"/>
        </w:rPr>
        <w:t>RIASSUNTO DELL’ORGANIZZAZIONE IN MODULI E/O UNITÀ DIDATTICHE</w:t>
      </w:r>
    </w:p>
    <w:p w14:paraId="5D6F4126" w14:textId="77777777" w:rsidR="00D676A7" w:rsidRDefault="00D676A7" w:rsidP="00D676A7">
      <w:pPr>
        <w:widowControl w:val="0"/>
        <w:tabs>
          <w:tab w:val="left" w:pos="334"/>
          <w:tab w:val="left" w:pos="549"/>
        </w:tabs>
        <w:autoSpaceDE w:val="0"/>
        <w:autoSpaceDN w:val="0"/>
        <w:adjustRightInd w:val="0"/>
        <w:rPr>
          <w:rFonts w:ascii="Calibri" w:hAnsi="Calibri" w:cs="Arial"/>
          <w:b/>
          <w:bCs/>
          <w:i/>
          <w:iCs/>
        </w:rPr>
      </w:pPr>
    </w:p>
    <w:p w14:paraId="10232726" w14:textId="77777777" w:rsidR="00D676A7" w:rsidRPr="00A24513" w:rsidRDefault="00D676A7" w:rsidP="00D676A7">
      <w:pPr>
        <w:widowControl w:val="0"/>
        <w:tabs>
          <w:tab w:val="left" w:pos="334"/>
          <w:tab w:val="left" w:pos="549"/>
        </w:tabs>
        <w:autoSpaceDE w:val="0"/>
        <w:autoSpaceDN w:val="0"/>
        <w:adjustRightInd w:val="0"/>
        <w:rPr>
          <w:rFonts w:ascii="Calibri" w:hAnsi="Calibri" w:cs="Arial"/>
          <w:b/>
          <w:bCs/>
          <w:i/>
          <w:iCs/>
        </w:rPr>
      </w:pPr>
    </w:p>
    <w:p w14:paraId="2FA19633" w14:textId="77777777" w:rsidR="00D676A7" w:rsidRPr="00A24513" w:rsidRDefault="00D676A7" w:rsidP="00D676A7">
      <w:pPr>
        <w:widowControl w:val="0"/>
        <w:tabs>
          <w:tab w:val="left" w:pos="334"/>
          <w:tab w:val="left" w:pos="549"/>
        </w:tabs>
        <w:autoSpaceDE w:val="0"/>
        <w:autoSpaceDN w:val="0"/>
        <w:adjustRightInd w:val="0"/>
        <w:rPr>
          <w:rFonts w:ascii="Calibri" w:hAnsi="Calibri" w:cs="Arial"/>
          <w:b/>
          <w:bCs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96"/>
        <w:gridCol w:w="631"/>
        <w:gridCol w:w="2445"/>
      </w:tblGrid>
      <w:tr w:rsidR="00D676A7" w:rsidRPr="00EF65C0" w14:paraId="4C620D45" w14:textId="77777777">
        <w:tc>
          <w:tcPr>
            <w:tcW w:w="675" w:type="dxa"/>
          </w:tcPr>
          <w:p w14:paraId="650C019C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U.D.</w:t>
            </w:r>
          </w:p>
        </w:tc>
        <w:tc>
          <w:tcPr>
            <w:tcW w:w="6096" w:type="dxa"/>
          </w:tcPr>
          <w:p w14:paraId="18A6AAC5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TITOLO DEL MODULO</w:t>
            </w:r>
          </w:p>
        </w:tc>
        <w:tc>
          <w:tcPr>
            <w:tcW w:w="631" w:type="dxa"/>
          </w:tcPr>
          <w:p w14:paraId="4CF20D06" w14:textId="77777777" w:rsidR="00D676A7" w:rsidRPr="00EF65C0" w:rsidRDefault="00D676A7" w:rsidP="00D676A7">
            <w:pPr>
              <w:pStyle w:val="Corpotesto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ORE</w:t>
            </w:r>
          </w:p>
        </w:tc>
        <w:tc>
          <w:tcPr>
            <w:tcW w:w="2445" w:type="dxa"/>
          </w:tcPr>
          <w:p w14:paraId="7CEA87A0" w14:textId="77777777" w:rsidR="00D676A7" w:rsidRPr="00EF65C0" w:rsidRDefault="00D676A7" w:rsidP="00D676A7">
            <w:pPr>
              <w:pStyle w:val="Corpotesto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PERIODO ATTIVITA’</w:t>
            </w:r>
          </w:p>
        </w:tc>
      </w:tr>
      <w:tr w:rsidR="00D676A7" w:rsidRPr="00EF65C0" w14:paraId="0417FF19" w14:textId="77777777">
        <w:tc>
          <w:tcPr>
            <w:tcW w:w="675" w:type="dxa"/>
          </w:tcPr>
          <w:p w14:paraId="68A3EB8D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1</w:t>
            </w:r>
          </w:p>
        </w:tc>
        <w:tc>
          <w:tcPr>
            <w:tcW w:w="6096" w:type="dxa"/>
          </w:tcPr>
          <w:p w14:paraId="7390781B" w14:textId="074FD2D6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085C95A1" w14:textId="78EDCD48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62E4F1AA" w14:textId="1D40A063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4BF99D92" w14:textId="77777777">
        <w:tc>
          <w:tcPr>
            <w:tcW w:w="675" w:type="dxa"/>
          </w:tcPr>
          <w:p w14:paraId="27A20A9F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2</w:t>
            </w:r>
          </w:p>
        </w:tc>
        <w:tc>
          <w:tcPr>
            <w:tcW w:w="6096" w:type="dxa"/>
          </w:tcPr>
          <w:p w14:paraId="0E7E3382" w14:textId="5F5BA4DF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1A8AA91E" w14:textId="282ABCF3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5486A1CA" w14:textId="06D1427B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411A262A" w14:textId="77777777">
        <w:tc>
          <w:tcPr>
            <w:tcW w:w="675" w:type="dxa"/>
          </w:tcPr>
          <w:p w14:paraId="421EC60D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3</w:t>
            </w:r>
          </w:p>
        </w:tc>
        <w:tc>
          <w:tcPr>
            <w:tcW w:w="6096" w:type="dxa"/>
          </w:tcPr>
          <w:p w14:paraId="31A0BCA9" w14:textId="668477E5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7E72745C" w14:textId="2EA743C8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07E6ECE1" w14:textId="28C5F3DA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0028FE3D" w14:textId="77777777">
        <w:tc>
          <w:tcPr>
            <w:tcW w:w="675" w:type="dxa"/>
          </w:tcPr>
          <w:p w14:paraId="2336FC77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4</w:t>
            </w:r>
          </w:p>
        </w:tc>
        <w:tc>
          <w:tcPr>
            <w:tcW w:w="6096" w:type="dxa"/>
          </w:tcPr>
          <w:p w14:paraId="0F802797" w14:textId="1F9F54C4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427B94D6" w14:textId="1989E95D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1A09AC70" w14:textId="3491D982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0D3F2252" w14:textId="77777777">
        <w:tc>
          <w:tcPr>
            <w:tcW w:w="675" w:type="dxa"/>
          </w:tcPr>
          <w:p w14:paraId="3FAE0A74" w14:textId="77777777" w:rsidR="00D676A7" w:rsidRPr="00EF65C0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5</w:t>
            </w:r>
          </w:p>
        </w:tc>
        <w:tc>
          <w:tcPr>
            <w:tcW w:w="6096" w:type="dxa"/>
          </w:tcPr>
          <w:p w14:paraId="12D3E900" w14:textId="2B57248B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669E533B" w14:textId="4CD11CB9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62EBDB0B" w14:textId="574D0246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62F1CCDF" w14:textId="77777777">
        <w:tc>
          <w:tcPr>
            <w:tcW w:w="675" w:type="dxa"/>
          </w:tcPr>
          <w:p w14:paraId="4A1457CA" w14:textId="77777777" w:rsidR="00D676A7" w:rsidRPr="00EF65C0" w:rsidRDefault="00274F6C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6</w:t>
            </w:r>
          </w:p>
        </w:tc>
        <w:tc>
          <w:tcPr>
            <w:tcW w:w="6096" w:type="dxa"/>
          </w:tcPr>
          <w:p w14:paraId="0978BC79" w14:textId="79FFA7D0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77E32A7F" w14:textId="1F7FBECD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60E24159" w14:textId="068460BC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76789500" w14:textId="77777777">
        <w:tc>
          <w:tcPr>
            <w:tcW w:w="675" w:type="dxa"/>
          </w:tcPr>
          <w:p w14:paraId="714D632C" w14:textId="77777777" w:rsidR="00D676A7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6096" w:type="dxa"/>
          </w:tcPr>
          <w:p w14:paraId="40E278DC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4B435CB9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72490603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75E0A65A" w14:textId="77777777">
        <w:tc>
          <w:tcPr>
            <w:tcW w:w="675" w:type="dxa"/>
          </w:tcPr>
          <w:p w14:paraId="0AF92135" w14:textId="77777777" w:rsidR="00D676A7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6096" w:type="dxa"/>
          </w:tcPr>
          <w:p w14:paraId="127B99A4" w14:textId="77777777" w:rsidR="00D676A7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631" w:type="dxa"/>
          </w:tcPr>
          <w:p w14:paraId="2AC1E293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  <w:tc>
          <w:tcPr>
            <w:tcW w:w="2445" w:type="dxa"/>
          </w:tcPr>
          <w:p w14:paraId="6B1DEB81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  <w:tr w:rsidR="00D676A7" w:rsidRPr="00EF65C0" w14:paraId="795FA110" w14:textId="77777777">
        <w:tc>
          <w:tcPr>
            <w:tcW w:w="675" w:type="dxa"/>
          </w:tcPr>
          <w:p w14:paraId="465AB984" w14:textId="77777777" w:rsidR="00D676A7" w:rsidRDefault="00D676A7" w:rsidP="00D676A7">
            <w:pPr>
              <w:pStyle w:val="Corpotesto"/>
              <w:jc w:val="center"/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6096" w:type="dxa"/>
          </w:tcPr>
          <w:p w14:paraId="218BC94F" w14:textId="77777777" w:rsidR="00D676A7" w:rsidRPr="00EF65C0" w:rsidRDefault="00D676A7" w:rsidP="00D676A7">
            <w:pPr>
              <w:pStyle w:val="Corpotesto"/>
              <w:jc w:val="right"/>
              <w:rPr>
                <w:rFonts w:ascii="Calibri" w:hAnsi="Calibri" w:cs="Arial"/>
                <w:b/>
                <w:u w:val="single"/>
              </w:rPr>
            </w:pPr>
            <w:r>
              <w:rPr>
                <w:rFonts w:ascii="Calibri" w:hAnsi="Calibri" w:cs="Arial"/>
                <w:b/>
                <w:u w:val="single"/>
              </w:rPr>
              <w:t>ORE TOTALI</w:t>
            </w:r>
          </w:p>
        </w:tc>
        <w:tc>
          <w:tcPr>
            <w:tcW w:w="631" w:type="dxa"/>
          </w:tcPr>
          <w:p w14:paraId="0AB692B3" w14:textId="3ADDECC2" w:rsidR="00D676A7" w:rsidRPr="00EF65C0" w:rsidRDefault="00D676A7" w:rsidP="00D676A7">
            <w:pPr>
              <w:pStyle w:val="Corpotesto"/>
              <w:rPr>
                <w:rFonts w:ascii="Calibri" w:hAnsi="Calibri" w:cs="Arial"/>
                <w:b/>
                <w:u w:val="single"/>
              </w:rPr>
            </w:pPr>
          </w:p>
        </w:tc>
        <w:tc>
          <w:tcPr>
            <w:tcW w:w="2445" w:type="dxa"/>
          </w:tcPr>
          <w:p w14:paraId="19269CF2" w14:textId="77777777" w:rsidR="00D676A7" w:rsidRPr="00C0183D" w:rsidRDefault="00D676A7" w:rsidP="00D676A7">
            <w:pPr>
              <w:pStyle w:val="Corpotesto"/>
              <w:rPr>
                <w:rFonts w:ascii="Calibri" w:hAnsi="Calibri" w:cs="Arial"/>
              </w:rPr>
            </w:pPr>
          </w:p>
        </w:tc>
      </w:tr>
    </w:tbl>
    <w:p w14:paraId="64B2E902" w14:textId="77777777" w:rsidR="00D676A7" w:rsidRPr="00A24513" w:rsidRDefault="00D676A7" w:rsidP="00D676A7">
      <w:pPr>
        <w:jc w:val="both"/>
        <w:rPr>
          <w:rFonts w:ascii="Calibri" w:hAnsi="Calibri" w:cs="Arial"/>
        </w:rPr>
      </w:pPr>
    </w:p>
    <w:p w14:paraId="3EA1D7DB" w14:textId="77777777" w:rsidR="00D676A7" w:rsidRDefault="00D676A7" w:rsidP="00D676A7">
      <w:pPr>
        <w:jc w:val="both"/>
        <w:rPr>
          <w:rFonts w:ascii="Arial" w:hAnsi="Arial" w:cs="Arial"/>
        </w:rPr>
      </w:pPr>
      <w:r w:rsidRPr="009C2507">
        <w:rPr>
          <w:rFonts w:ascii="Calibri" w:hAnsi="Calibri" w:cs="Arial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Arial"/>
        </w:rPr>
        <w:t xml:space="preserve">         </w:t>
      </w:r>
      <w:r w:rsidRPr="009C2507">
        <w:rPr>
          <w:rFonts w:ascii="Calibri" w:hAnsi="Calibri" w:cs="Arial"/>
        </w:rPr>
        <w:t xml:space="preserve">   </w:t>
      </w:r>
    </w:p>
    <w:p w14:paraId="61E2B623" w14:textId="77777777" w:rsidR="00D676A7" w:rsidRDefault="00D676A7" w:rsidP="00D676A7">
      <w:pPr>
        <w:jc w:val="both"/>
        <w:rPr>
          <w:rFonts w:ascii="Arial" w:hAnsi="Arial" w:cs="Arial"/>
        </w:rPr>
      </w:pPr>
    </w:p>
    <w:p w14:paraId="27C5DEB0" w14:textId="44CF1649" w:rsidR="00D676A7" w:rsidRPr="00D05A86" w:rsidRDefault="00D676A7" w:rsidP="00D676A7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Viterbo</w:t>
      </w:r>
      <w:r w:rsidR="00D05A86">
        <w:rPr>
          <w:rFonts w:ascii="Arial" w:hAnsi="Arial" w:cs="Arial"/>
        </w:rPr>
        <w:t>,</w:t>
      </w:r>
      <w:r w:rsidR="00A34FC4">
        <w:rPr>
          <w:rFonts w:ascii="Arial" w:hAnsi="Arial" w:cs="Arial"/>
        </w:rPr>
        <w:t>…</w:t>
      </w:r>
      <w:proofErr w:type="gramEnd"/>
      <w:r w:rsidR="00A34FC4">
        <w:rPr>
          <w:rFonts w:ascii="Arial" w:hAnsi="Arial" w:cs="Arial"/>
        </w:rPr>
        <w:t>……………</w:t>
      </w:r>
      <w:r w:rsidR="00D05A86">
        <w:rPr>
          <w:rFonts w:ascii="Arial" w:hAnsi="Arial" w:cs="Arial"/>
        </w:rPr>
        <w:t xml:space="preserve">                                                        </w:t>
      </w:r>
      <w:proofErr w:type="gramStart"/>
      <w:r w:rsidRPr="00D05A86">
        <w:rPr>
          <w:rFonts w:ascii="Calibri" w:hAnsi="Calibri" w:cs="Arial"/>
          <w:b/>
          <w:bCs/>
        </w:rPr>
        <w:t>L’insegnante</w:t>
      </w:r>
      <w:r w:rsidR="00D05A86">
        <w:rPr>
          <w:rFonts w:ascii="Calibri" w:hAnsi="Calibri" w:cs="Arial"/>
        </w:rPr>
        <w:t>:…</w:t>
      </w:r>
      <w:proofErr w:type="gramEnd"/>
      <w:r w:rsidR="00D05A86">
        <w:rPr>
          <w:rFonts w:ascii="Calibri" w:hAnsi="Calibri" w:cs="Arial"/>
        </w:rPr>
        <w:t>…………………………..</w:t>
      </w:r>
    </w:p>
    <w:p w14:paraId="6CFCCF97" w14:textId="77777777" w:rsidR="00D676A7" w:rsidRDefault="00D676A7">
      <w:pPr>
        <w:spacing w:line="360" w:lineRule="auto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9B4C2E6" w14:textId="6AD2F118" w:rsidR="00D676A7" w:rsidRDefault="00D676A7">
      <w:pPr>
        <w:spacing w:line="360" w:lineRule="auto"/>
        <w:ind w:lef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74F6C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6A5D2E2" w14:textId="77777777" w:rsidR="00D676A7" w:rsidRDefault="00D676A7">
      <w:pPr>
        <w:spacing w:line="360" w:lineRule="auto"/>
        <w:ind w:left="60"/>
        <w:jc w:val="both"/>
        <w:rPr>
          <w:rFonts w:ascii="Times New Roman" w:hAnsi="Times New Roman"/>
          <w:sz w:val="20"/>
        </w:rPr>
      </w:pPr>
    </w:p>
    <w:p w14:paraId="0298266F" w14:textId="77777777" w:rsidR="00D676A7" w:rsidRDefault="00D676A7" w:rsidP="00D676A7">
      <w:pPr>
        <w:spacing w:line="360" w:lineRule="auto"/>
        <w:jc w:val="both"/>
      </w:pPr>
    </w:p>
    <w:sectPr w:rsidR="00D676A7" w:rsidSect="00D676A7">
      <w:pgSz w:w="11905" w:h="16837"/>
      <w:pgMar w:top="709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6D2B" w14:textId="77777777" w:rsidR="00EA16A4" w:rsidRDefault="00EA16A4">
      <w:r>
        <w:separator/>
      </w:r>
    </w:p>
  </w:endnote>
  <w:endnote w:type="continuationSeparator" w:id="0">
    <w:p w14:paraId="2F1EB5E8" w14:textId="77777777" w:rsidR="00EA16A4" w:rsidRDefault="00EA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arSymbol">
    <w:altName w:val="Arial Unicode MS"/>
    <w:panose1 w:val="020B0604020202020204"/>
    <w:charset w:val="80"/>
    <w:family w:val="auto"/>
    <w:pitch w:val="default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EB6C" w14:textId="77777777" w:rsidR="00C27C66" w:rsidRDefault="00C27C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F6E4" w14:textId="77777777" w:rsidR="00D676A7" w:rsidRDefault="00EA16A4">
    <w:pPr>
      <w:pStyle w:val="Pidipagina"/>
      <w:ind w:right="360"/>
    </w:pPr>
    <w:r>
      <w:pict w14:anchorId="6331799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32.5pt;margin-top:.05pt;width:6pt;height:15.95pt;z-index:1;mso-wrap-style:square;mso-wrap-edited:f;mso-width-percent:0;mso-height-percent:0;mso-wrap-distance-left:0;mso-wrap-distance-right:0;mso-position-horizontal-relative:page;mso-width-percent:0;mso-height-percent:0;v-text-anchor:top" stroked="f">
          <v:fill opacity="0" color2="black"/>
          <v:textbox style="mso-next-textbox:#_x0000_s1025" inset="0,0,0,0">
            <w:txbxContent>
              <w:p w14:paraId="44F76D86" w14:textId="5230635C" w:rsidR="00D676A7" w:rsidRDefault="00D676A7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BC289D">
                  <w:rPr>
                    <w:rStyle w:val="Numeropagina"/>
                    <w:noProof/>
                  </w:rPr>
                  <w:t>10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3C57" w14:textId="77777777" w:rsidR="00C27C66" w:rsidRDefault="00C27C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42F6" w14:textId="77777777" w:rsidR="00EA16A4" w:rsidRDefault="00EA16A4">
      <w:r>
        <w:separator/>
      </w:r>
    </w:p>
  </w:footnote>
  <w:footnote w:type="continuationSeparator" w:id="0">
    <w:p w14:paraId="46953CE0" w14:textId="77777777" w:rsidR="00EA16A4" w:rsidRDefault="00EA1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3883" w14:textId="77777777" w:rsidR="00C27C66" w:rsidRDefault="00C27C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32B6" w14:textId="77777777" w:rsidR="00C27C66" w:rsidRDefault="00C27C6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06BF" w14:textId="77777777" w:rsidR="00C27C66" w:rsidRDefault="00C27C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F"/>
    <w:multiLevelType w:val="multilevel"/>
    <w:tmpl w:val="0000000F"/>
    <w:name w:val="WW8Num15"/>
    <w:lvl w:ilvl="0">
      <w:numFmt w:val="bullet"/>
      <w:suff w:val="nothing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4820" w:hanging="283"/>
      </w:pPr>
    </w:lvl>
    <w:lvl w:ilvl="4">
      <w:start w:val="1"/>
      <w:numFmt w:val="decimal"/>
      <w:suff w:val="nothing"/>
      <w:lvlText w:val="%5."/>
      <w:lvlJc w:val="left"/>
      <w:pPr>
        <w:ind w:left="1134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5" w15:restartNumberingAfterBreak="0">
    <w:nsid w:val="0001366B"/>
    <w:multiLevelType w:val="hybridMultilevel"/>
    <w:tmpl w:val="0000C989"/>
    <w:lvl w:ilvl="0" w:tplc="000019B1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1" w:tplc="00002218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2" w:tplc="00001913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3" w:tplc="00000115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4" w:tplc="00000A62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5" w:tplc="00000B61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6" w:tplc="00000B12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7" w:tplc="00000AD0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8" w:tplc="000007C9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</w:abstractNum>
  <w:abstractNum w:abstractNumId="6" w15:restartNumberingAfterBreak="0">
    <w:nsid w:val="00017ECC"/>
    <w:multiLevelType w:val="hybridMultilevel"/>
    <w:tmpl w:val="00013AAD"/>
    <w:lvl w:ilvl="0" w:tplc="0000199A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1" w:tplc="0000188B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2" w:tplc="0000216E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3" w:tplc="00001E6D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4" w:tplc="000010EE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5" w:tplc="00001B4B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6" w:tplc="000008FF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7" w:tplc="00000E35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  <w:lvl w:ilvl="8" w:tplc="00002406">
      <w:numFmt w:val="hex"/>
      <w:suff w:val="space"/>
      <w:lvlText w:val="?"/>
      <w:lvlJc w:val="left"/>
      <w:pPr>
        <w:ind w:left="720" w:hanging="360"/>
      </w:pPr>
      <w:rPr>
        <w:rFonts w:ascii="Wingdings" w:hAnsi="Wingdings" w:cs="MS Mincho" w:hint="default"/>
      </w:rPr>
    </w:lvl>
  </w:abstractNum>
  <w:abstractNum w:abstractNumId="7" w15:restartNumberingAfterBreak="0">
    <w:nsid w:val="08D04A3D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B126EB8"/>
    <w:multiLevelType w:val="hybridMultilevel"/>
    <w:tmpl w:val="9CAE33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E7307"/>
    <w:multiLevelType w:val="hybridMultilevel"/>
    <w:tmpl w:val="CB6EF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85FAC"/>
    <w:multiLevelType w:val="hybridMultilevel"/>
    <w:tmpl w:val="1B62ED2E"/>
    <w:lvl w:ilvl="0" w:tplc="55CE4F0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D0818"/>
    <w:multiLevelType w:val="hybridMultilevel"/>
    <w:tmpl w:val="9D9E370C"/>
    <w:lvl w:ilvl="0" w:tplc="1B2E3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37536C"/>
    <w:multiLevelType w:val="hybridMultilevel"/>
    <w:tmpl w:val="33C6BB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DejaVu San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DejaVu San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DejaVu San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DejaVu Sans" w:hint="default"/>
      </w:rPr>
    </w:lvl>
  </w:abstractNum>
  <w:abstractNum w:abstractNumId="13" w15:restartNumberingAfterBreak="0">
    <w:nsid w:val="353039AF"/>
    <w:multiLevelType w:val="hybridMultilevel"/>
    <w:tmpl w:val="6D5617D4"/>
    <w:lvl w:ilvl="0" w:tplc="55CE4F06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BC4E56"/>
    <w:multiLevelType w:val="hybridMultilevel"/>
    <w:tmpl w:val="FB5A45A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DejaVu Sans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DejaVu San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DejaVu San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DejaVu Sans" w:hint="default"/>
      </w:rPr>
    </w:lvl>
  </w:abstractNum>
  <w:abstractNum w:abstractNumId="15" w15:restartNumberingAfterBreak="0">
    <w:nsid w:val="555E3F62"/>
    <w:multiLevelType w:val="hybridMultilevel"/>
    <w:tmpl w:val="826264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DejaVu San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DejaVu San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DejaVu San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DejaVu Sans" w:hint="default"/>
      </w:rPr>
    </w:lvl>
  </w:abstractNum>
  <w:abstractNum w:abstractNumId="16" w15:restartNumberingAfterBreak="0">
    <w:nsid w:val="5E8C7786"/>
    <w:multiLevelType w:val="hybridMultilevel"/>
    <w:tmpl w:val="2C9CA50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27CA7"/>
    <w:multiLevelType w:val="hybridMultilevel"/>
    <w:tmpl w:val="CFC416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DejaVu San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DejaVu San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DejaVu San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DejaVu Sans" w:hint="default"/>
      </w:rPr>
    </w:lvl>
  </w:abstractNum>
  <w:abstractNum w:abstractNumId="18" w15:restartNumberingAfterBreak="0">
    <w:nsid w:val="69215F7B"/>
    <w:multiLevelType w:val="hybridMultilevel"/>
    <w:tmpl w:val="EDC09C92"/>
    <w:lvl w:ilvl="0" w:tplc="CEA04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2000F"/>
    <w:multiLevelType w:val="hybridMultilevel"/>
    <w:tmpl w:val="CC8A85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DejaVu San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DejaVu San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Calibri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DejaVu San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Calibri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DejaVu Sans" w:hint="default"/>
      </w:rPr>
    </w:lvl>
  </w:abstractNum>
  <w:abstractNum w:abstractNumId="20" w15:restartNumberingAfterBreak="0">
    <w:nsid w:val="6ED22F76"/>
    <w:multiLevelType w:val="hybridMultilevel"/>
    <w:tmpl w:val="E02475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275FA"/>
    <w:multiLevelType w:val="hybridMultilevel"/>
    <w:tmpl w:val="488C81F0"/>
    <w:lvl w:ilvl="0" w:tplc="B9C4198A">
      <w:numFmt w:val="bullet"/>
      <w:lvlText w:val="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54FF0"/>
    <w:multiLevelType w:val="hybridMultilevel"/>
    <w:tmpl w:val="FB824C16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45026852">
    <w:abstractNumId w:val="0"/>
  </w:num>
  <w:num w:numId="2" w16cid:durableId="526524874">
    <w:abstractNumId w:val="1"/>
  </w:num>
  <w:num w:numId="3" w16cid:durableId="1497726665">
    <w:abstractNumId w:val="2"/>
  </w:num>
  <w:num w:numId="4" w16cid:durableId="324017760">
    <w:abstractNumId w:val="3"/>
  </w:num>
  <w:num w:numId="5" w16cid:durableId="24451815">
    <w:abstractNumId w:val="16"/>
  </w:num>
  <w:num w:numId="6" w16cid:durableId="1990867982">
    <w:abstractNumId w:val="8"/>
  </w:num>
  <w:num w:numId="7" w16cid:durableId="2068065970">
    <w:abstractNumId w:val="14"/>
  </w:num>
  <w:num w:numId="8" w16cid:durableId="1435595008">
    <w:abstractNumId w:val="12"/>
  </w:num>
  <w:num w:numId="9" w16cid:durableId="577910008">
    <w:abstractNumId w:val="15"/>
  </w:num>
  <w:num w:numId="10" w16cid:durableId="1927418836">
    <w:abstractNumId w:val="17"/>
  </w:num>
  <w:num w:numId="11" w16cid:durableId="1313144923">
    <w:abstractNumId w:val="19"/>
  </w:num>
  <w:num w:numId="12" w16cid:durableId="136844506">
    <w:abstractNumId w:val="4"/>
  </w:num>
  <w:num w:numId="13" w16cid:durableId="1563633018">
    <w:abstractNumId w:val="9"/>
  </w:num>
  <w:num w:numId="14" w16cid:durableId="1718241826">
    <w:abstractNumId w:val="20"/>
  </w:num>
  <w:num w:numId="15" w16cid:durableId="584538835">
    <w:abstractNumId w:val="21"/>
  </w:num>
  <w:num w:numId="16" w16cid:durableId="732704778">
    <w:abstractNumId w:val="7"/>
  </w:num>
  <w:num w:numId="17" w16cid:durableId="1438797224">
    <w:abstractNumId w:val="22"/>
  </w:num>
  <w:num w:numId="18" w16cid:durableId="958536091">
    <w:abstractNumId w:val="13"/>
  </w:num>
  <w:num w:numId="19" w16cid:durableId="2058049313">
    <w:abstractNumId w:val="5"/>
  </w:num>
  <w:num w:numId="20" w16cid:durableId="1677153644">
    <w:abstractNumId w:val="6"/>
  </w:num>
  <w:num w:numId="21" w16cid:durableId="1628273377">
    <w:abstractNumId w:val="10"/>
  </w:num>
  <w:num w:numId="22" w16cid:durableId="2001231809">
    <w:abstractNumId w:val="18"/>
  </w:num>
  <w:num w:numId="23" w16cid:durableId="10289160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49C"/>
    <w:rsid w:val="00014BCB"/>
    <w:rsid w:val="000438D6"/>
    <w:rsid w:val="000A111F"/>
    <w:rsid w:val="000B0C69"/>
    <w:rsid w:val="000F21DC"/>
    <w:rsid w:val="00172DE0"/>
    <w:rsid w:val="001B4D24"/>
    <w:rsid w:val="00203476"/>
    <w:rsid w:val="0024337D"/>
    <w:rsid w:val="00274F6C"/>
    <w:rsid w:val="00283103"/>
    <w:rsid w:val="00292028"/>
    <w:rsid w:val="002F7460"/>
    <w:rsid w:val="00311B8F"/>
    <w:rsid w:val="00314757"/>
    <w:rsid w:val="00315FFC"/>
    <w:rsid w:val="003A089F"/>
    <w:rsid w:val="003E71E7"/>
    <w:rsid w:val="003F04BB"/>
    <w:rsid w:val="004A1571"/>
    <w:rsid w:val="0051313E"/>
    <w:rsid w:val="005348E2"/>
    <w:rsid w:val="00581E85"/>
    <w:rsid w:val="005B1F7C"/>
    <w:rsid w:val="005B2E2D"/>
    <w:rsid w:val="005F476C"/>
    <w:rsid w:val="006046A3"/>
    <w:rsid w:val="00624BF2"/>
    <w:rsid w:val="0064697F"/>
    <w:rsid w:val="00661C8E"/>
    <w:rsid w:val="006774AC"/>
    <w:rsid w:val="006903A8"/>
    <w:rsid w:val="006A5D9E"/>
    <w:rsid w:val="006C2470"/>
    <w:rsid w:val="006C3DB0"/>
    <w:rsid w:val="006E559D"/>
    <w:rsid w:val="00702CE4"/>
    <w:rsid w:val="0070549C"/>
    <w:rsid w:val="007461B6"/>
    <w:rsid w:val="007779D5"/>
    <w:rsid w:val="008178CE"/>
    <w:rsid w:val="00822425"/>
    <w:rsid w:val="00841695"/>
    <w:rsid w:val="00987805"/>
    <w:rsid w:val="009D08BB"/>
    <w:rsid w:val="00A34FC4"/>
    <w:rsid w:val="00B1636A"/>
    <w:rsid w:val="00BC289D"/>
    <w:rsid w:val="00C27C66"/>
    <w:rsid w:val="00CB41EE"/>
    <w:rsid w:val="00D05A86"/>
    <w:rsid w:val="00D66FA5"/>
    <w:rsid w:val="00D676A7"/>
    <w:rsid w:val="00D724A8"/>
    <w:rsid w:val="00DD0FFB"/>
    <w:rsid w:val="00E112E6"/>
    <w:rsid w:val="00E3278B"/>
    <w:rsid w:val="00E33E68"/>
    <w:rsid w:val="00E43A44"/>
    <w:rsid w:val="00E6087C"/>
    <w:rsid w:val="00E7275F"/>
    <w:rsid w:val="00E96BB6"/>
    <w:rsid w:val="00EA16A4"/>
    <w:rsid w:val="00ED34A4"/>
    <w:rsid w:val="00EE33D3"/>
    <w:rsid w:val="00F0752C"/>
    <w:rsid w:val="00F212D7"/>
    <w:rsid w:val="00F306AA"/>
    <w:rsid w:val="00F40B46"/>
    <w:rsid w:val="00F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04492D1A"/>
  <w15:chartTrackingRefBased/>
  <w15:docId w15:val="{0FDFB2FF-E79E-4960-BD7B-85C545A5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Book Antiqua" w:hAnsi="Book Antiqua"/>
      <w:sz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i/>
      <w:sz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567" w:right="566"/>
      <w:jc w:val="both"/>
      <w:outlineLvl w:val="4"/>
    </w:pPr>
    <w:rPr>
      <w:u w:val="words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both"/>
      <w:outlineLvl w:val="7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ourier New" w:hAnsi="Courier New"/>
    </w:rPr>
  </w:style>
  <w:style w:type="character" w:customStyle="1" w:styleId="WW8Num3z0">
    <w:name w:val="WW8Num3z0"/>
    <w:rPr>
      <w:rFonts w:ascii="Courier New" w:hAnsi="Courier New"/>
    </w:rPr>
  </w:style>
  <w:style w:type="character" w:customStyle="1" w:styleId="WW8Num4z0">
    <w:name w:val="WW8Num4z0"/>
    <w:rPr>
      <w:rFonts w:ascii="Courier New" w:hAnsi="Courier New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WW8NumSt2z0">
    <w:name w:val="WW8NumSt2z0"/>
    <w:rPr>
      <w:rFonts w:ascii="Monotype Sorts" w:hAnsi="Monotype Sorts"/>
    </w:rPr>
  </w:style>
  <w:style w:type="character" w:customStyle="1" w:styleId="WW8NumSt3z0">
    <w:name w:val="WW8NumSt3z0"/>
    <w:rPr>
      <w:rFonts w:ascii="Monotype Sorts" w:hAnsi="Monotype Sorts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Numeropagina">
    <w:name w:val="page number"/>
    <w:basedOn w:val="Carpredefinitoparagrafo2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Pr>
      <w:i/>
      <w:sz w:val="20"/>
    </w:rPr>
  </w:style>
  <w:style w:type="paragraph" w:styleId="Elenco">
    <w:name w:val="List"/>
    <w:basedOn w:val="Corpotesto"/>
    <w:rPr>
      <w:rFonts w:ascii="Times" w:hAnsi="Time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ascii="Times" w:hAnsi="Time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customStyle="1" w:styleId="Didascalia1">
    <w:name w:val="Didascalia1"/>
    <w:basedOn w:val="Normale"/>
    <w:next w:val="Normale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left="567" w:right="566"/>
      <w:jc w:val="center"/>
    </w:pPr>
    <w:rPr>
      <w:i/>
    </w:rPr>
  </w:style>
  <w:style w:type="paragraph" w:customStyle="1" w:styleId="Testodelblocco1">
    <w:name w:val="Testo del blocco1"/>
    <w:basedOn w:val="Normale"/>
    <w:pPr>
      <w:tabs>
        <w:tab w:val="left" w:pos="567"/>
      </w:tabs>
      <w:ind w:left="567" w:right="566"/>
      <w:jc w:val="both"/>
    </w:pPr>
  </w:style>
  <w:style w:type="paragraph" w:customStyle="1" w:styleId="Corpodeltesto21">
    <w:name w:val="Corpo del testo 21"/>
    <w:basedOn w:val="Normale"/>
    <w:rPr>
      <w:i/>
      <w:iCs/>
    </w:rPr>
  </w:style>
  <w:style w:type="paragraph" w:customStyle="1" w:styleId="Testodelblocco10">
    <w:name w:val="Testo del blocco1"/>
    <w:basedOn w:val="Normale"/>
    <w:pPr>
      <w:ind w:left="708" w:right="566" w:firstLine="1"/>
      <w:jc w:val="both"/>
    </w:pPr>
    <w:rPr>
      <w:rFonts w:ascii="Times New Roman" w:hAnsi="Times New Roman"/>
      <w:szCs w:val="24"/>
    </w:rPr>
  </w:style>
  <w:style w:type="paragraph" w:styleId="Rientrocorpodeltesto">
    <w:name w:val="Body Text Indent"/>
    <w:basedOn w:val="Normale"/>
    <w:pPr>
      <w:autoSpaceDE w:val="0"/>
      <w:ind w:firstLine="567"/>
      <w:jc w:val="both"/>
    </w:pPr>
    <w:rPr>
      <w:rFonts w:ascii="Courier New" w:hAnsi="Courier New" w:cs="Courier New"/>
      <w:sz w:val="20"/>
    </w:rPr>
  </w:style>
  <w:style w:type="paragraph" w:customStyle="1" w:styleId="Rientrocorpodeltesto31">
    <w:name w:val="Rientro corpo del testo 31"/>
    <w:basedOn w:val="Normale"/>
    <w:pPr>
      <w:ind w:right="-1" w:firstLine="567"/>
      <w:jc w:val="both"/>
    </w:pPr>
    <w:rPr>
      <w:rFonts w:ascii="Comic Sans MS" w:hAnsi="Comic Sans MS"/>
      <w:sz w:val="20"/>
      <w:szCs w:val="24"/>
    </w:rPr>
  </w:style>
  <w:style w:type="paragraph" w:customStyle="1" w:styleId="Rientrocorpodeltesto21">
    <w:name w:val="Rientro corpo del testo 21"/>
    <w:basedOn w:val="Normale"/>
    <w:pPr>
      <w:autoSpaceDE w:val="0"/>
      <w:ind w:firstLine="567"/>
      <w:jc w:val="center"/>
    </w:pPr>
    <w:rPr>
      <w:rFonts w:ascii="Courier New" w:hAnsi="Courier New" w:cs="Courier New"/>
      <w:b/>
      <w:bCs/>
      <w:sz w:val="20"/>
    </w:rPr>
  </w:style>
  <w:style w:type="paragraph" w:customStyle="1" w:styleId="Corpodeltesto31">
    <w:name w:val="Corpo del testo 31"/>
    <w:basedOn w:val="Normale"/>
    <w:pPr>
      <w:ind w:right="-6"/>
      <w:jc w:val="both"/>
    </w:pPr>
    <w:rPr>
      <w:rFonts w:ascii="Garamond" w:hAnsi="Garamond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suppressLineNumbers/>
      <w:tabs>
        <w:tab w:val="center" w:pos="4818"/>
        <w:tab w:val="right" w:pos="9637"/>
      </w:tabs>
    </w:pPr>
    <w:rPr>
      <w:lang w:val="x-none"/>
    </w:rPr>
  </w:style>
  <w:style w:type="table" w:styleId="Grigliatabella">
    <w:name w:val="Table Grid"/>
    <w:basedOn w:val="Tabellanormale"/>
    <w:uiPriority w:val="59"/>
    <w:rsid w:val="00ED387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">
    <w:name w:val="Stile1"/>
    <w:basedOn w:val="Normale"/>
    <w:rsid w:val="0058632C"/>
    <w:pPr>
      <w:suppressAutoHyphens w:val="0"/>
      <w:ind w:left="567" w:hanging="567"/>
      <w:jc w:val="both"/>
      <w:outlineLvl w:val="0"/>
    </w:pPr>
    <w:rPr>
      <w:rFonts w:ascii="Bookman Old Style" w:eastAsia="MS Mincho" w:hAnsi="Bookman Old Style" w:cs="MS Mincho"/>
      <w:sz w:val="32"/>
      <w:szCs w:val="32"/>
      <w:lang w:eastAsia="it-IT"/>
    </w:rPr>
  </w:style>
  <w:style w:type="character" w:customStyle="1" w:styleId="IntestazioneCarattere">
    <w:name w:val="Intestazione Carattere"/>
    <w:link w:val="Intestazione"/>
    <w:rsid w:val="000F3664"/>
    <w:rPr>
      <w:rFonts w:ascii="Book Antiqua" w:hAnsi="Book Antiqua"/>
      <w:sz w:val="24"/>
      <w:lang w:eastAsia="ar-SA"/>
    </w:rPr>
  </w:style>
  <w:style w:type="paragraph" w:customStyle="1" w:styleId="Elencoacolori-Colore11">
    <w:name w:val="Elenco a colori - Colore 11"/>
    <w:basedOn w:val="Normale"/>
    <w:uiPriority w:val="34"/>
    <w:qFormat/>
    <w:rsid w:val="000F3664"/>
    <w:pPr>
      <w:ind w:left="708"/>
    </w:pPr>
  </w:style>
  <w:style w:type="paragraph" w:styleId="Testofumetto">
    <w:name w:val="Balloon Text"/>
    <w:basedOn w:val="Normale"/>
    <w:link w:val="TestofumettoCarattere"/>
    <w:rsid w:val="005D0C8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rsid w:val="005D0C8E"/>
    <w:rPr>
      <w:rFonts w:ascii="Tahoma" w:hAnsi="Tahoma" w:cs="Tahoma"/>
      <w:sz w:val="16"/>
      <w:szCs w:val="16"/>
      <w:lang w:eastAsia="ar-SA"/>
    </w:rPr>
  </w:style>
  <w:style w:type="character" w:styleId="Enfasicorsivo">
    <w:name w:val="Emphasis"/>
    <w:qFormat/>
    <w:rsid w:val="006903A8"/>
    <w:rPr>
      <w:i/>
      <w:iCs/>
    </w:rPr>
  </w:style>
  <w:style w:type="table" w:customStyle="1" w:styleId="TableNormal">
    <w:name w:val="Table Normal"/>
    <w:uiPriority w:val="2"/>
    <w:qFormat/>
    <w:rsid w:val="00311B8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11B8F"/>
    <w:pPr>
      <w:widowControl w:val="0"/>
      <w:suppressAutoHyphens w:val="0"/>
      <w:autoSpaceDE w:val="0"/>
      <w:autoSpaceDN w:val="0"/>
      <w:jc w:val="center"/>
    </w:pPr>
    <w:rPr>
      <w:rFonts w:ascii="Calibri" w:eastAsia="Calibri" w:hAnsi="Calibri" w:cs="Calibri"/>
      <w:sz w:val="22"/>
      <w:szCs w:val="22"/>
      <w:u w:color="00000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vtis00800r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Istituto tecnico statale commerciale e per geometri</vt:lpstr>
      <vt:lpstr>Istituto tecnico statale commerciale e per geometri</vt:lpstr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 e per geometri</dc:title>
  <dc:subject/>
  <dc:creator>XXX</dc:creator>
  <cp:keywords/>
  <cp:lastModifiedBy>Microsoft Office User</cp:lastModifiedBy>
  <cp:revision>47</cp:revision>
  <cp:lastPrinted>2009-10-04T19:35:00Z</cp:lastPrinted>
  <dcterms:created xsi:type="dcterms:W3CDTF">2018-10-15T13:20:00Z</dcterms:created>
  <dcterms:modified xsi:type="dcterms:W3CDTF">2023-09-22T06:38:00Z</dcterms:modified>
</cp:coreProperties>
</file>